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67689" w14:textId="77777777" w:rsidR="00901911" w:rsidRPr="00901911" w:rsidRDefault="00901911" w:rsidP="00901911">
      <w:pPr>
        <w:jc w:val="right"/>
        <w:rPr>
          <w:szCs w:val="24"/>
        </w:rPr>
      </w:pPr>
      <w:r>
        <w:rPr>
          <w:szCs w:val="24"/>
        </w:rPr>
        <w:t>Приложение 1</w:t>
      </w:r>
      <w:r>
        <w:rPr>
          <w:sz w:val="2"/>
          <w:szCs w:val="2"/>
        </w:rPr>
        <w:t>и</w:t>
      </w:r>
    </w:p>
    <w:p w14:paraId="25FE2888" w14:textId="77777777" w:rsidR="00A236AA" w:rsidRPr="00563E46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48"/>
          <w:tab w:val="left" w:leader="underscore" w:pos="4667"/>
          <w:tab w:val="left" w:pos="5654"/>
          <w:tab w:val="left" w:leader="underscore" w:pos="6647"/>
        </w:tabs>
        <w:spacing w:line="277" w:lineRule="exact"/>
        <w:ind w:left="520"/>
        <w:rPr>
          <w:sz w:val="28"/>
          <w:szCs w:val="28"/>
          <w:u w:val="single"/>
        </w:rPr>
      </w:pPr>
      <w:r w:rsidRPr="00563E46">
        <w:rPr>
          <w:sz w:val="28"/>
          <w:szCs w:val="28"/>
        </w:rPr>
        <w:t xml:space="preserve">Муниципальное образование </w:t>
      </w:r>
      <w:r w:rsidRPr="00563E46">
        <w:rPr>
          <w:sz w:val="28"/>
          <w:szCs w:val="28"/>
        </w:rPr>
        <w:tab/>
      </w:r>
      <w:r w:rsidR="005A541D">
        <w:rPr>
          <w:sz w:val="28"/>
          <w:szCs w:val="28"/>
        </w:rPr>
        <w:t>МКОУ «Мамаканская СОШ»</w:t>
      </w:r>
    </w:p>
    <w:p w14:paraId="2265BD2E" w14:textId="6DAD7565" w:rsidR="00B061D2" w:rsidRPr="00B061D2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563E46">
        <w:rPr>
          <w:sz w:val="28"/>
          <w:szCs w:val="28"/>
        </w:rPr>
        <w:t>Тема профилактической Недели:</w:t>
      </w:r>
      <w:r w:rsidR="00563E46">
        <w:rPr>
          <w:sz w:val="28"/>
          <w:szCs w:val="28"/>
        </w:rPr>
        <w:t xml:space="preserve"> </w:t>
      </w:r>
      <w:r w:rsidR="00563E46" w:rsidRPr="00563E46">
        <w:rPr>
          <w:sz w:val="28"/>
          <w:szCs w:val="28"/>
          <w:u w:val="single"/>
        </w:rPr>
        <w:t>«</w:t>
      </w:r>
      <w:r w:rsidR="00AA07B0">
        <w:rPr>
          <w:sz w:val="28"/>
          <w:szCs w:val="28"/>
          <w:u w:val="single"/>
        </w:rPr>
        <w:t>ДРУЖИТЬ ЗДОРОВО</w:t>
      </w:r>
      <w:proofErr w:type="gramStart"/>
      <w:r w:rsidR="00AA07B0">
        <w:rPr>
          <w:sz w:val="28"/>
          <w:szCs w:val="28"/>
          <w:u w:val="single"/>
        </w:rPr>
        <w:t>!</w:t>
      </w:r>
      <w:r w:rsidR="00563E46" w:rsidRPr="00563E46">
        <w:rPr>
          <w:sz w:val="28"/>
          <w:szCs w:val="28"/>
          <w:u w:val="single"/>
        </w:rPr>
        <w:t>»</w:t>
      </w:r>
      <w:r w:rsidR="00461872">
        <w:rPr>
          <w:sz w:val="28"/>
          <w:szCs w:val="28"/>
          <w:u w:val="single"/>
        </w:rPr>
        <w:t>_</w:t>
      </w:r>
      <w:proofErr w:type="gramEnd"/>
      <w:r w:rsidR="00461872">
        <w:rPr>
          <w:sz w:val="28"/>
          <w:szCs w:val="28"/>
          <w:u w:val="single"/>
        </w:rPr>
        <w:t>_</w:t>
      </w:r>
    </w:p>
    <w:p w14:paraId="34174409" w14:textId="008DFF47" w:rsidR="00A236AA" w:rsidRPr="00B061D2" w:rsidRDefault="00A236AA" w:rsidP="00B061D2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B061D2">
        <w:rPr>
          <w:sz w:val="28"/>
          <w:szCs w:val="28"/>
        </w:rPr>
        <w:t xml:space="preserve">Сроки проведения мероприятий </w:t>
      </w:r>
      <w:r w:rsidRPr="00DB15A3">
        <w:rPr>
          <w:sz w:val="28"/>
          <w:szCs w:val="28"/>
        </w:rPr>
        <w:t>__</w:t>
      </w:r>
      <w:r w:rsidR="0052355E">
        <w:rPr>
          <w:sz w:val="28"/>
          <w:szCs w:val="28"/>
          <w:u w:val="single"/>
        </w:rPr>
        <w:t>2</w:t>
      </w:r>
      <w:r w:rsidR="00AA07B0">
        <w:rPr>
          <w:sz w:val="28"/>
          <w:szCs w:val="28"/>
          <w:u w:val="single"/>
        </w:rPr>
        <w:t>7</w:t>
      </w:r>
      <w:r w:rsidR="0052355E">
        <w:rPr>
          <w:sz w:val="28"/>
          <w:szCs w:val="28"/>
          <w:u w:val="single"/>
        </w:rPr>
        <w:t xml:space="preserve"> </w:t>
      </w:r>
      <w:r w:rsidR="00AA07B0">
        <w:rPr>
          <w:sz w:val="28"/>
          <w:szCs w:val="28"/>
          <w:u w:val="single"/>
        </w:rPr>
        <w:t>января</w:t>
      </w:r>
      <w:r w:rsidR="00CF1CDE">
        <w:rPr>
          <w:sz w:val="28"/>
          <w:szCs w:val="28"/>
          <w:u w:val="single"/>
        </w:rPr>
        <w:t xml:space="preserve"> – </w:t>
      </w:r>
      <w:r w:rsidR="00AA07B0">
        <w:rPr>
          <w:sz w:val="28"/>
          <w:szCs w:val="28"/>
          <w:u w:val="single"/>
        </w:rPr>
        <w:t>1 февраля</w:t>
      </w:r>
      <w:r w:rsidR="00563E46" w:rsidRPr="00DB15A3">
        <w:rPr>
          <w:sz w:val="28"/>
          <w:szCs w:val="28"/>
          <w:u w:val="single"/>
        </w:rPr>
        <w:t xml:space="preserve"> 20</w:t>
      </w:r>
      <w:r w:rsidR="00803F8B">
        <w:rPr>
          <w:sz w:val="28"/>
          <w:szCs w:val="28"/>
          <w:u w:val="single"/>
        </w:rPr>
        <w:t>2</w:t>
      </w:r>
      <w:r w:rsidR="00AA07B0">
        <w:rPr>
          <w:sz w:val="28"/>
          <w:szCs w:val="28"/>
          <w:u w:val="single"/>
        </w:rPr>
        <w:t>5</w:t>
      </w:r>
      <w:r w:rsidR="00563E46" w:rsidRPr="00DB15A3">
        <w:rPr>
          <w:sz w:val="28"/>
          <w:szCs w:val="28"/>
          <w:u w:val="single"/>
        </w:rPr>
        <w:t xml:space="preserve"> г</w:t>
      </w:r>
      <w:r w:rsidR="00563E46" w:rsidRPr="00DB15A3">
        <w:rPr>
          <w:sz w:val="28"/>
          <w:szCs w:val="28"/>
        </w:rPr>
        <w:t>.</w:t>
      </w:r>
      <w:r w:rsidRPr="00DB15A3">
        <w:rPr>
          <w:sz w:val="28"/>
          <w:szCs w:val="28"/>
        </w:rPr>
        <w:t>_____</w:t>
      </w:r>
    </w:p>
    <w:p w14:paraId="7B99DB31" w14:textId="77777777" w:rsidR="00A236AA" w:rsidRDefault="00A236AA" w:rsidP="00A236AA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ind w:left="520"/>
      </w:pP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993"/>
        <w:gridCol w:w="3260"/>
        <w:gridCol w:w="992"/>
        <w:gridCol w:w="1134"/>
        <w:gridCol w:w="1418"/>
        <w:gridCol w:w="3543"/>
      </w:tblGrid>
      <w:tr w:rsidR="00144B5D" w14:paraId="1C77AC93" w14:textId="77777777" w:rsidTr="00EC17F6">
        <w:tc>
          <w:tcPr>
            <w:tcW w:w="1701" w:type="dxa"/>
          </w:tcPr>
          <w:p w14:paraId="587AE368" w14:textId="77777777" w:rsidR="005202A6" w:rsidRDefault="00750E8A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</w:t>
            </w:r>
            <w:r w:rsidR="005202A6">
              <w:t>бразовательн</w:t>
            </w:r>
            <w:r>
              <w:t xml:space="preserve">ая </w:t>
            </w:r>
            <w:r w:rsidR="005202A6">
              <w:t>организаци</w:t>
            </w:r>
            <w:r>
              <w:t>я</w:t>
            </w:r>
          </w:p>
        </w:tc>
        <w:tc>
          <w:tcPr>
            <w:tcW w:w="5954" w:type="dxa"/>
            <w:gridSpan w:val="4"/>
          </w:tcPr>
          <w:p w14:paraId="7D72E950" w14:textId="77777777"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участников, в том числе</w:t>
            </w:r>
          </w:p>
        </w:tc>
        <w:tc>
          <w:tcPr>
            <w:tcW w:w="3544" w:type="dxa"/>
            <w:gridSpan w:val="3"/>
          </w:tcPr>
          <w:p w14:paraId="3C6DAEC7" w14:textId="77777777"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проведенных мероприятий</w:t>
            </w:r>
          </w:p>
        </w:tc>
        <w:tc>
          <w:tcPr>
            <w:tcW w:w="3543" w:type="dxa"/>
            <w:vMerge w:val="restart"/>
          </w:tcPr>
          <w:p w14:paraId="56D6E6ED" w14:textId="77777777" w:rsidR="005202A6" w:rsidRPr="00B140E2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b/>
                <w:sz w:val="20"/>
                <w:szCs w:val="20"/>
              </w:rPr>
            </w:pPr>
            <w:r w:rsidRPr="00B140E2">
              <w:rPr>
                <w:b/>
                <w:sz w:val="20"/>
                <w:szCs w:val="20"/>
              </w:rPr>
              <w:t>Выводы о недели, описание опыта по внедрению новых эффективных элементов недели</w:t>
            </w:r>
          </w:p>
          <w:p w14:paraId="0D65FBC0" w14:textId="77777777" w:rsidR="005202A6" w:rsidRPr="005202A6" w:rsidRDefault="005202A6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0"/>
                <w:szCs w:val="20"/>
              </w:rPr>
            </w:pPr>
            <w:r w:rsidRPr="00B140E2">
              <w:rPr>
                <w:sz w:val="20"/>
                <w:szCs w:val="20"/>
              </w:rPr>
              <w:t xml:space="preserve">Адрес сайта </w:t>
            </w:r>
            <w:r w:rsidR="00750E8A">
              <w:rPr>
                <w:sz w:val="20"/>
                <w:szCs w:val="20"/>
              </w:rPr>
              <w:t>Образовательной организации</w:t>
            </w:r>
            <w:r w:rsidRPr="00B140E2">
              <w:rPr>
                <w:sz w:val="20"/>
                <w:szCs w:val="20"/>
              </w:rPr>
              <w:t xml:space="preserve"> со ссылкой на информацию о проведении недели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50E8A" w14:paraId="20E485A2" w14:textId="77777777" w:rsidTr="00EC17F6">
        <w:tc>
          <w:tcPr>
            <w:tcW w:w="1701" w:type="dxa"/>
          </w:tcPr>
          <w:p w14:paraId="3624433E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  <w:tc>
          <w:tcPr>
            <w:tcW w:w="851" w:type="dxa"/>
          </w:tcPr>
          <w:p w14:paraId="28347213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Обучающихся</w:t>
            </w:r>
          </w:p>
        </w:tc>
        <w:tc>
          <w:tcPr>
            <w:tcW w:w="850" w:type="dxa"/>
          </w:tcPr>
          <w:p w14:paraId="7F09007D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Родителей</w:t>
            </w:r>
          </w:p>
        </w:tc>
        <w:tc>
          <w:tcPr>
            <w:tcW w:w="993" w:type="dxa"/>
          </w:tcPr>
          <w:p w14:paraId="1764C774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Педагогов</w:t>
            </w:r>
          </w:p>
        </w:tc>
        <w:tc>
          <w:tcPr>
            <w:tcW w:w="3260" w:type="dxa"/>
          </w:tcPr>
          <w:p w14:paraId="1044735A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proofErr w:type="spellStart"/>
            <w:r>
              <w:t>Соц.партнеров</w:t>
            </w:r>
            <w:proofErr w:type="spellEnd"/>
            <w:r>
              <w:t xml:space="preserve"> (перечислить)</w:t>
            </w:r>
          </w:p>
        </w:tc>
        <w:tc>
          <w:tcPr>
            <w:tcW w:w="992" w:type="dxa"/>
          </w:tcPr>
          <w:p w14:paraId="2D09FEBE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Обучающиеся</w:t>
            </w:r>
          </w:p>
        </w:tc>
        <w:tc>
          <w:tcPr>
            <w:tcW w:w="1134" w:type="dxa"/>
          </w:tcPr>
          <w:p w14:paraId="737E7797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 xml:space="preserve">Родители </w:t>
            </w:r>
          </w:p>
        </w:tc>
        <w:tc>
          <w:tcPr>
            <w:tcW w:w="1418" w:type="dxa"/>
          </w:tcPr>
          <w:p w14:paraId="55BEE160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Педагоги</w:t>
            </w:r>
          </w:p>
        </w:tc>
        <w:tc>
          <w:tcPr>
            <w:tcW w:w="3543" w:type="dxa"/>
            <w:vMerge/>
          </w:tcPr>
          <w:p w14:paraId="16D91417" w14:textId="77777777"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</w:tr>
      <w:tr w:rsidR="00750E8A" w14:paraId="2B0F05B3" w14:textId="77777777" w:rsidTr="003C00F8">
        <w:tc>
          <w:tcPr>
            <w:tcW w:w="1701" w:type="dxa"/>
          </w:tcPr>
          <w:p w14:paraId="79E75211" w14:textId="77777777" w:rsidR="00750E8A" w:rsidRPr="005A541D" w:rsidRDefault="005A541D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5A541D">
              <w:rPr>
                <w:sz w:val="24"/>
                <w:szCs w:val="24"/>
              </w:rPr>
              <w:t>МКОУ «Мамаканская СОШ»</w:t>
            </w:r>
          </w:p>
        </w:tc>
        <w:tc>
          <w:tcPr>
            <w:tcW w:w="851" w:type="dxa"/>
            <w:vAlign w:val="center"/>
          </w:tcPr>
          <w:p w14:paraId="3A445B8C" w14:textId="3553A281" w:rsidR="00750E8A" w:rsidRDefault="006D005B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119</w:t>
            </w:r>
          </w:p>
        </w:tc>
        <w:tc>
          <w:tcPr>
            <w:tcW w:w="850" w:type="dxa"/>
            <w:vAlign w:val="center"/>
          </w:tcPr>
          <w:p w14:paraId="6B78EFFC" w14:textId="77777777" w:rsidR="00750E8A" w:rsidRDefault="00750E8A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993" w:type="dxa"/>
            <w:vAlign w:val="center"/>
          </w:tcPr>
          <w:p w14:paraId="199B867E" w14:textId="648E0375" w:rsidR="00750E8A" w:rsidRDefault="006D005B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9</w:t>
            </w:r>
          </w:p>
        </w:tc>
        <w:tc>
          <w:tcPr>
            <w:tcW w:w="3260" w:type="dxa"/>
            <w:vAlign w:val="center"/>
          </w:tcPr>
          <w:p w14:paraId="7E8351A2" w14:textId="77777777" w:rsidR="00A367A5" w:rsidRDefault="00A367A5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line="240" w:lineRule="auto"/>
              <w:jc w:val="center"/>
            </w:pPr>
          </w:p>
        </w:tc>
        <w:tc>
          <w:tcPr>
            <w:tcW w:w="992" w:type="dxa"/>
            <w:vAlign w:val="center"/>
          </w:tcPr>
          <w:p w14:paraId="0EDFA718" w14:textId="77777777"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1134" w:type="dxa"/>
            <w:vAlign w:val="center"/>
          </w:tcPr>
          <w:p w14:paraId="351A0548" w14:textId="77777777"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1418" w:type="dxa"/>
            <w:vAlign w:val="center"/>
          </w:tcPr>
          <w:p w14:paraId="42497286" w14:textId="00D151DC" w:rsidR="00750E8A" w:rsidRDefault="006D005B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10</w:t>
            </w:r>
          </w:p>
        </w:tc>
        <w:tc>
          <w:tcPr>
            <w:tcW w:w="3543" w:type="dxa"/>
            <w:vAlign w:val="center"/>
          </w:tcPr>
          <w:p w14:paraId="16BB5094" w14:textId="77777777" w:rsidR="00750E8A" w:rsidRDefault="00CE5E45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hyperlink r:id="rId6" w:tgtFrame="_blank" w:history="1">
              <w:r w:rsidRPr="00CE5E45">
                <w:rPr>
                  <w:rStyle w:val="a7"/>
                  <w:b/>
                  <w:bCs/>
                </w:rPr>
                <w:t>mamakansosh.gosuslugi.ru</w:t>
              </w:r>
            </w:hyperlink>
          </w:p>
        </w:tc>
      </w:tr>
    </w:tbl>
    <w:p w14:paraId="7A5A65E3" w14:textId="77777777" w:rsidR="00B061D2" w:rsidRDefault="00B061D2" w:rsidP="00A236AA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ind w:left="520"/>
      </w:pPr>
    </w:p>
    <w:tbl>
      <w:tblPr>
        <w:tblStyle w:val="ab"/>
        <w:tblW w:w="1486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558"/>
        <w:gridCol w:w="6692"/>
        <w:gridCol w:w="4352"/>
        <w:gridCol w:w="1557"/>
      </w:tblGrid>
      <w:tr w:rsidR="00EC17F6" w14:paraId="27E74042" w14:textId="77777777" w:rsidTr="0094316B">
        <w:trPr>
          <w:trHeight w:val="493"/>
        </w:trPr>
        <w:tc>
          <w:tcPr>
            <w:tcW w:w="709" w:type="dxa"/>
          </w:tcPr>
          <w:p w14:paraId="7903A8B4" w14:textId="77777777"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8" w:type="dxa"/>
          </w:tcPr>
          <w:p w14:paraId="1C6BE952" w14:textId="77777777"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692" w:type="dxa"/>
          </w:tcPr>
          <w:p w14:paraId="72E29FDD" w14:textId="77777777"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4352" w:type="dxa"/>
          </w:tcPr>
          <w:p w14:paraId="7B1BE083" w14:textId="77777777"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  <w:tc>
          <w:tcPr>
            <w:tcW w:w="1557" w:type="dxa"/>
          </w:tcPr>
          <w:p w14:paraId="7780EBE9" w14:textId="77777777"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CA0DF5" w14:paraId="096D6ECB" w14:textId="77777777" w:rsidTr="0094316B">
        <w:trPr>
          <w:trHeight w:val="188"/>
        </w:trPr>
        <w:tc>
          <w:tcPr>
            <w:tcW w:w="709" w:type="dxa"/>
            <w:vAlign w:val="center"/>
          </w:tcPr>
          <w:p w14:paraId="2DB60BD0" w14:textId="77777777" w:rsidR="00CA0DF5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3BF00467" w14:textId="77777777" w:rsidR="00CA0DF5" w:rsidRDefault="004C7DA6" w:rsidP="00F214E0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92" w:type="dxa"/>
            <w:vAlign w:val="center"/>
          </w:tcPr>
          <w:p w14:paraId="01E5B518" w14:textId="287DF93B" w:rsidR="00CA0DF5" w:rsidRPr="00B21A84" w:rsidRDefault="00B21A84" w:rsidP="00444BA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«Что для нас значит «Дружба»?»</w:t>
            </w:r>
          </w:p>
        </w:tc>
        <w:tc>
          <w:tcPr>
            <w:tcW w:w="4352" w:type="dxa"/>
            <w:vAlign w:val="center"/>
          </w:tcPr>
          <w:p w14:paraId="64610CBE" w14:textId="77777777" w:rsidR="00CA0DF5" w:rsidRPr="005D0482" w:rsidRDefault="00444BA5" w:rsidP="008A1E6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Е. В.</w:t>
            </w:r>
          </w:p>
        </w:tc>
        <w:tc>
          <w:tcPr>
            <w:tcW w:w="1557" w:type="dxa"/>
            <w:vAlign w:val="center"/>
          </w:tcPr>
          <w:p w14:paraId="7A32C99C" w14:textId="38FCCB24" w:rsidR="00CA0DF5" w:rsidRDefault="00B21A84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21A84" w14:paraId="7D9BE00F" w14:textId="77777777" w:rsidTr="0094316B">
        <w:trPr>
          <w:trHeight w:val="188"/>
        </w:trPr>
        <w:tc>
          <w:tcPr>
            <w:tcW w:w="709" w:type="dxa"/>
            <w:vAlign w:val="center"/>
          </w:tcPr>
          <w:p w14:paraId="77B617CE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1FBC3B9E" w14:textId="73D67460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692" w:type="dxa"/>
            <w:vAlign w:val="center"/>
          </w:tcPr>
          <w:p w14:paraId="1347D7AB" w14:textId="74C356BD" w:rsidR="00B21A84" w:rsidRPr="005C4BD3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Pr="00F36604">
              <w:rPr>
                <w:rFonts w:ascii="Times New Roman" w:hAnsi="Times New Roman"/>
                <w:sz w:val="24"/>
                <w:szCs w:val="24"/>
              </w:rPr>
              <w:t>Дружба и взаимоотношения со 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46298899" w14:textId="04E37D3C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Ляпунова Л. Т.</w:t>
            </w:r>
          </w:p>
        </w:tc>
        <w:tc>
          <w:tcPr>
            <w:tcW w:w="1557" w:type="dxa"/>
            <w:vAlign w:val="center"/>
          </w:tcPr>
          <w:p w14:paraId="426A2861" w14:textId="3849F3E9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21A84" w14:paraId="299B1019" w14:textId="77777777" w:rsidTr="0094316B">
        <w:trPr>
          <w:trHeight w:val="161"/>
        </w:trPr>
        <w:tc>
          <w:tcPr>
            <w:tcW w:w="709" w:type="dxa"/>
            <w:vAlign w:val="center"/>
          </w:tcPr>
          <w:p w14:paraId="34DDDAB2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3E1BBC2D" w14:textId="3CC54ED9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692" w:type="dxa"/>
            <w:vAlign w:val="center"/>
          </w:tcPr>
          <w:p w14:paraId="490ED833" w14:textId="50914402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Pr="00F36604">
              <w:rPr>
                <w:rFonts w:ascii="Times New Roman" w:hAnsi="Times New Roman"/>
                <w:sz w:val="24"/>
                <w:szCs w:val="24"/>
              </w:rPr>
              <w:t>Дружба и взаимоотношения со сверстниками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5988EBCD" w14:textId="6EECFEC4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Ляпунова Л. Т.</w:t>
            </w:r>
          </w:p>
        </w:tc>
        <w:tc>
          <w:tcPr>
            <w:tcW w:w="1557" w:type="dxa"/>
            <w:vAlign w:val="center"/>
          </w:tcPr>
          <w:p w14:paraId="74CAF80D" w14:textId="55E69082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21A84" w14:paraId="2F19D351" w14:textId="77777777" w:rsidTr="0094316B">
        <w:trPr>
          <w:trHeight w:val="161"/>
        </w:trPr>
        <w:tc>
          <w:tcPr>
            <w:tcW w:w="709" w:type="dxa"/>
            <w:vAlign w:val="center"/>
          </w:tcPr>
          <w:p w14:paraId="464024CF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5D0E27B" w14:textId="77777777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692" w:type="dxa"/>
            <w:vAlign w:val="center"/>
          </w:tcPr>
          <w:p w14:paraId="598D54E2" w14:textId="12CA0580" w:rsidR="00B21A84" w:rsidRDefault="00BB51B9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 общения 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BB51B9">
              <w:rPr>
                <w:rFonts w:ascii="Times New Roman" w:hAnsi="Times New Roman"/>
                <w:sz w:val="24"/>
                <w:szCs w:val="24"/>
              </w:rPr>
              <w:t>Буллинг</w:t>
            </w:r>
            <w:proofErr w:type="spellEnd"/>
            <w:r w:rsidRPr="00BB51B9">
              <w:rPr>
                <w:rFonts w:ascii="Times New Roman" w:hAnsi="Times New Roman"/>
                <w:sz w:val="24"/>
                <w:szCs w:val="24"/>
              </w:rPr>
              <w:t xml:space="preserve"> в школе»</w:t>
            </w:r>
            <w:r>
              <w:rPr>
                <w:rFonts w:ascii="Times New Roman" w:hAnsi="Times New Roman"/>
                <w:sz w:val="24"/>
                <w:szCs w:val="24"/>
              </w:rPr>
              <w:t>: просмотрели и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>бсудили фильм «Класс»</w:t>
            </w:r>
            <w:r>
              <w:rPr>
                <w:rFonts w:ascii="Times New Roman" w:hAnsi="Times New Roman"/>
                <w:sz w:val="24"/>
                <w:szCs w:val="24"/>
              </w:rPr>
              <w:t>; провели игру разделив класс на две команды: «А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>грессоры</w:t>
            </w:r>
            <w:r>
              <w:rPr>
                <w:rFonts w:ascii="Times New Roman" w:hAnsi="Times New Roman"/>
                <w:sz w:val="24"/>
                <w:szCs w:val="24"/>
              </w:rPr>
              <w:t>» и «Ж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>ертвы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 xml:space="preserve"> 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учителя - </w:t>
            </w:r>
            <w:r w:rsidRPr="00BB51B9">
              <w:rPr>
                <w:rFonts w:ascii="Times New Roman" w:hAnsi="Times New Roman"/>
                <w:sz w:val="24"/>
                <w:szCs w:val="24"/>
              </w:rPr>
              <w:t>наблюдатель.</w:t>
            </w:r>
          </w:p>
        </w:tc>
        <w:tc>
          <w:tcPr>
            <w:tcW w:w="4352" w:type="dxa"/>
            <w:vAlign w:val="center"/>
          </w:tcPr>
          <w:p w14:paraId="1DFE57E4" w14:textId="77777777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Ластивка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 М.</w:t>
            </w:r>
          </w:p>
        </w:tc>
        <w:tc>
          <w:tcPr>
            <w:tcW w:w="1557" w:type="dxa"/>
            <w:vAlign w:val="center"/>
          </w:tcPr>
          <w:p w14:paraId="417E8DFC" w14:textId="55982EAB" w:rsidR="00B21A84" w:rsidRDefault="00BB51B9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21A84" w14:paraId="22A943BD" w14:textId="77777777" w:rsidTr="0094316B">
        <w:trPr>
          <w:trHeight w:val="161"/>
        </w:trPr>
        <w:tc>
          <w:tcPr>
            <w:tcW w:w="709" w:type="dxa"/>
            <w:vAlign w:val="center"/>
          </w:tcPr>
          <w:p w14:paraId="7F34D54D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8E7E9FA" w14:textId="52986288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692" w:type="dxa"/>
            <w:vAlign w:val="center"/>
          </w:tcPr>
          <w:p w14:paraId="6407F129" w14:textId="4876E691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 общения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Буллиг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его профилактика»</w:t>
            </w:r>
            <w:r>
              <w:rPr>
                <w:rFonts w:ascii="Times New Roman" w:hAnsi="Times New Roman"/>
                <w:sz w:val="24"/>
                <w:szCs w:val="24"/>
              </w:rPr>
              <w:t>, тренинги «Твой портрет», «Кто я?», метод «; угла»</w:t>
            </w:r>
          </w:p>
        </w:tc>
        <w:tc>
          <w:tcPr>
            <w:tcW w:w="4352" w:type="dxa"/>
            <w:vAlign w:val="center"/>
          </w:tcPr>
          <w:p w14:paraId="1FBBADD4" w14:textId="13670F35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Рябикова С. А.</w:t>
            </w:r>
          </w:p>
        </w:tc>
        <w:tc>
          <w:tcPr>
            <w:tcW w:w="1557" w:type="dxa"/>
            <w:vAlign w:val="center"/>
          </w:tcPr>
          <w:p w14:paraId="7E08621F" w14:textId="03BC4118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21A84" w14:paraId="37349EAE" w14:textId="77777777" w:rsidTr="0094316B">
        <w:trPr>
          <w:trHeight w:val="332"/>
        </w:trPr>
        <w:tc>
          <w:tcPr>
            <w:tcW w:w="709" w:type="dxa"/>
            <w:vAlign w:val="center"/>
          </w:tcPr>
          <w:p w14:paraId="0CCC8AF1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1DFB0217" w14:textId="77777777" w:rsidR="00B21A84" w:rsidRPr="006D1631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692" w:type="dxa"/>
            <w:vAlign w:val="center"/>
          </w:tcPr>
          <w:p w14:paraId="418BEB38" w14:textId="65171256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его профилактика»</w:t>
            </w:r>
          </w:p>
        </w:tc>
        <w:tc>
          <w:tcPr>
            <w:tcW w:w="4352" w:type="dxa"/>
            <w:vAlign w:val="center"/>
          </w:tcPr>
          <w:p w14:paraId="33A16B7E" w14:textId="77777777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Жданова В. С.</w:t>
            </w:r>
          </w:p>
        </w:tc>
        <w:tc>
          <w:tcPr>
            <w:tcW w:w="1557" w:type="dxa"/>
            <w:vAlign w:val="center"/>
          </w:tcPr>
          <w:p w14:paraId="52A5A194" w14:textId="7D65EAFE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21A84" w14:paraId="77BA7155" w14:textId="77777777" w:rsidTr="0094316B">
        <w:trPr>
          <w:trHeight w:val="332"/>
        </w:trPr>
        <w:tc>
          <w:tcPr>
            <w:tcW w:w="709" w:type="dxa"/>
            <w:vAlign w:val="center"/>
          </w:tcPr>
          <w:p w14:paraId="78B852F9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52540B86" w14:textId="77777777" w:rsidR="00B21A84" w:rsidRPr="006D1631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692" w:type="dxa"/>
            <w:vAlign w:val="center"/>
          </w:tcPr>
          <w:p w14:paraId="7D4AF143" w14:textId="7C7A8FF3" w:rsidR="00B21A84" w:rsidRDefault="000F35FD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Pr="000F35FD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  <w:proofErr w:type="spellStart"/>
            <w:r w:rsidRPr="000F35FD">
              <w:rPr>
                <w:rFonts w:ascii="Times New Roman" w:hAnsi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3F169286" w14:textId="77777777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О. Л.</w:t>
            </w:r>
          </w:p>
        </w:tc>
        <w:tc>
          <w:tcPr>
            <w:tcW w:w="1557" w:type="dxa"/>
            <w:vAlign w:val="center"/>
          </w:tcPr>
          <w:p w14:paraId="5FFFE9D5" w14:textId="3B28E305" w:rsidR="00B21A84" w:rsidRDefault="000F35FD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21A84" w14:paraId="55C10DC1" w14:textId="77777777" w:rsidTr="0094316B">
        <w:trPr>
          <w:trHeight w:val="332"/>
        </w:trPr>
        <w:tc>
          <w:tcPr>
            <w:tcW w:w="709" w:type="dxa"/>
            <w:vAlign w:val="center"/>
          </w:tcPr>
          <w:p w14:paraId="469ACBBB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3B869688" w14:textId="77777777" w:rsidR="00B21A84" w:rsidRPr="006D1631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 АПО</w:t>
            </w:r>
          </w:p>
        </w:tc>
        <w:tc>
          <w:tcPr>
            <w:tcW w:w="6692" w:type="dxa"/>
            <w:vAlign w:val="center"/>
          </w:tcPr>
          <w:p w14:paraId="3549B1D4" w14:textId="4BA31408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Pr="005D7729">
              <w:rPr>
                <w:rFonts w:ascii="Times New Roman" w:hAnsi="Times New Roman"/>
                <w:sz w:val="24"/>
                <w:szCs w:val="24"/>
              </w:rPr>
              <w:t>Умеешь ли ты дружить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6737E45C" w14:textId="77777777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Сергеева Т. А.</w:t>
            </w:r>
          </w:p>
        </w:tc>
        <w:tc>
          <w:tcPr>
            <w:tcW w:w="1557" w:type="dxa"/>
            <w:vAlign w:val="center"/>
          </w:tcPr>
          <w:p w14:paraId="66408F29" w14:textId="4A444F3F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21A84" w14:paraId="07101D60" w14:textId="77777777" w:rsidTr="00541408">
        <w:trPr>
          <w:trHeight w:val="415"/>
        </w:trPr>
        <w:tc>
          <w:tcPr>
            <w:tcW w:w="709" w:type="dxa"/>
            <w:vAlign w:val="center"/>
          </w:tcPr>
          <w:p w14:paraId="6A399A99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3EECD897" w14:textId="77777777" w:rsidR="00B21A84" w:rsidRPr="006D1631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7-9 АПО</w:t>
            </w:r>
          </w:p>
        </w:tc>
        <w:tc>
          <w:tcPr>
            <w:tcW w:w="6692" w:type="dxa"/>
            <w:vAlign w:val="center"/>
          </w:tcPr>
          <w:p w14:paraId="1F3E001C" w14:textId="1ECEE6D4" w:rsidR="00B21A84" w:rsidRPr="00F3660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Pr="00F36604">
              <w:rPr>
                <w:rFonts w:ascii="Times New Roman" w:hAnsi="Times New Roman"/>
                <w:sz w:val="24"/>
                <w:szCs w:val="24"/>
              </w:rPr>
              <w:t>Конфликт и способы его разрешения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2896F130" w14:textId="77777777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Обедина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 В.</w:t>
            </w:r>
          </w:p>
        </w:tc>
        <w:tc>
          <w:tcPr>
            <w:tcW w:w="1557" w:type="dxa"/>
            <w:vAlign w:val="center"/>
          </w:tcPr>
          <w:p w14:paraId="41AF8F10" w14:textId="027A25AA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21A84" w14:paraId="3E2FF5B5" w14:textId="77777777" w:rsidTr="00541408">
        <w:trPr>
          <w:trHeight w:val="415"/>
        </w:trPr>
        <w:tc>
          <w:tcPr>
            <w:tcW w:w="709" w:type="dxa"/>
            <w:vAlign w:val="center"/>
          </w:tcPr>
          <w:p w14:paraId="4AA353FA" w14:textId="77777777" w:rsidR="00B21A84" w:rsidRDefault="00B21A84" w:rsidP="00B21A84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76D9679F" w14:textId="510FA3B4" w:rsidR="00B21A84" w:rsidRDefault="00B21A84" w:rsidP="00B21A84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10, 11</w:t>
            </w:r>
          </w:p>
        </w:tc>
        <w:tc>
          <w:tcPr>
            <w:tcW w:w="6692" w:type="dxa"/>
            <w:vAlign w:val="center"/>
          </w:tcPr>
          <w:p w14:paraId="0D693BBF" w14:textId="01C97469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развитие форм коммуникаций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Активити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52" w:type="dxa"/>
            <w:vAlign w:val="center"/>
          </w:tcPr>
          <w:p w14:paraId="1925C0F7" w14:textId="78E1F74A" w:rsidR="00B21A84" w:rsidRDefault="00B21A84" w:rsidP="00B21A84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Летута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 О.</w:t>
            </w:r>
          </w:p>
        </w:tc>
        <w:tc>
          <w:tcPr>
            <w:tcW w:w="1557" w:type="dxa"/>
            <w:vAlign w:val="center"/>
          </w:tcPr>
          <w:p w14:paraId="58688E82" w14:textId="11BF1DF6" w:rsidR="00B21A84" w:rsidRPr="00F36604" w:rsidRDefault="00B21A84" w:rsidP="00B21A84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</w:tbl>
    <w:p w14:paraId="1043A712" w14:textId="77777777" w:rsidR="00DF6F78" w:rsidRDefault="00DF6F78" w:rsidP="001B783E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14:paraId="0E6D240D" w14:textId="527428F2" w:rsidR="001B783E" w:rsidRDefault="001B783E">
      <w:pPr>
        <w:spacing w:line="276" w:lineRule="auto"/>
        <w:jc w:val="left"/>
        <w:rPr>
          <w:szCs w:val="24"/>
        </w:rPr>
      </w:pPr>
      <w:r>
        <w:rPr>
          <w:szCs w:val="24"/>
        </w:rPr>
        <w:br w:type="page"/>
      </w:r>
      <w:r w:rsidR="00F36604">
        <w:rPr>
          <w:noProof/>
        </w:rPr>
        <w:lastRenderedPageBreak/>
        <w:drawing>
          <wp:inline distT="0" distB="0" distL="0" distR="0" wp14:anchorId="3D6DEBAD" wp14:editId="4EC492FE">
            <wp:extent cx="3953510" cy="3146015"/>
            <wp:effectExtent l="0" t="0" r="0" b="0"/>
            <wp:docPr id="13051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4" t="32991" r="15466" b="-491"/>
                    <a:stretch/>
                  </pic:blipFill>
                  <pic:spPr bwMode="auto">
                    <a:xfrm>
                      <a:off x="0" y="0"/>
                      <a:ext cx="3966617" cy="31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604">
        <w:rPr>
          <w:szCs w:val="24"/>
        </w:rPr>
        <w:t xml:space="preserve">     </w:t>
      </w:r>
      <w:r w:rsidR="00F36604">
        <w:rPr>
          <w:noProof/>
        </w:rPr>
        <w:drawing>
          <wp:inline distT="0" distB="0" distL="0" distR="0" wp14:anchorId="2C996954" wp14:editId="1E76CDDE">
            <wp:extent cx="2346325" cy="3128528"/>
            <wp:effectExtent l="0" t="0" r="0" b="0"/>
            <wp:docPr id="16211626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00" cy="31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604">
        <w:rPr>
          <w:szCs w:val="24"/>
        </w:rPr>
        <w:t xml:space="preserve">     </w:t>
      </w:r>
      <w:r w:rsidR="00F36604">
        <w:rPr>
          <w:noProof/>
        </w:rPr>
        <w:drawing>
          <wp:inline distT="0" distB="0" distL="0" distR="0" wp14:anchorId="6D9EA995" wp14:editId="6FEAD192">
            <wp:extent cx="2331720" cy="3109054"/>
            <wp:effectExtent l="0" t="0" r="0" b="0"/>
            <wp:docPr id="2242096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18" cy="31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9B13" w14:textId="77777777" w:rsidR="00F36604" w:rsidRDefault="00F36604" w:rsidP="00F36604">
      <w:pPr>
        <w:pStyle w:val="1"/>
      </w:pPr>
    </w:p>
    <w:p w14:paraId="230F7D1C" w14:textId="64843CDE" w:rsidR="00F36604" w:rsidRDefault="005D7729" w:rsidP="00F36604">
      <w:pPr>
        <w:pStyle w:val="1"/>
      </w:pPr>
      <w:r>
        <w:rPr>
          <w:noProof/>
        </w:rPr>
        <w:drawing>
          <wp:inline distT="0" distB="0" distL="0" distR="0" wp14:anchorId="75D343BA" wp14:editId="549F04AC">
            <wp:extent cx="2659380" cy="3545947"/>
            <wp:effectExtent l="0" t="0" r="0" b="0"/>
            <wp:docPr id="4035939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29" cy="355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638374B" wp14:editId="668D450E">
            <wp:extent cx="2651760" cy="3535786"/>
            <wp:effectExtent l="0" t="0" r="0" b="0"/>
            <wp:docPr id="13846200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76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F7D9415" wp14:editId="074B15BA">
            <wp:extent cx="2653109" cy="3537585"/>
            <wp:effectExtent l="0" t="0" r="0" b="0"/>
            <wp:docPr id="13876095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00" cy="35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5BB49" w14:textId="77777777" w:rsidR="000F35FD" w:rsidRDefault="005D7729" w:rsidP="00F36604">
      <w:pPr>
        <w:pStyle w:val="1"/>
      </w:pPr>
      <w:r>
        <w:rPr>
          <w:noProof/>
        </w:rPr>
        <w:lastRenderedPageBreak/>
        <w:drawing>
          <wp:inline distT="0" distB="0" distL="0" distR="0" wp14:anchorId="28900920" wp14:editId="1A952674">
            <wp:extent cx="4030980" cy="3323393"/>
            <wp:effectExtent l="0" t="0" r="0" b="0"/>
            <wp:docPr id="2602348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2" b="26395"/>
                    <a:stretch/>
                  </pic:blipFill>
                  <pic:spPr bwMode="auto">
                    <a:xfrm>
                      <a:off x="0" y="0"/>
                      <a:ext cx="4050962" cy="333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1B9">
        <w:t xml:space="preserve">   </w:t>
      </w:r>
      <w:r w:rsidR="00BB51B9">
        <w:rPr>
          <w:noProof/>
        </w:rPr>
        <w:drawing>
          <wp:inline distT="0" distB="0" distL="0" distR="0" wp14:anchorId="41219AC1" wp14:editId="734E36B1">
            <wp:extent cx="4378960" cy="3284220"/>
            <wp:effectExtent l="0" t="0" r="0" b="0"/>
            <wp:docPr id="15951194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1B9">
        <w:t xml:space="preserve"> </w:t>
      </w:r>
    </w:p>
    <w:p w14:paraId="0A8F0221" w14:textId="77777777" w:rsidR="000F35FD" w:rsidRDefault="000F35FD" w:rsidP="00F36604">
      <w:pPr>
        <w:pStyle w:val="1"/>
      </w:pPr>
    </w:p>
    <w:p w14:paraId="6B832D78" w14:textId="77777777" w:rsidR="000F35FD" w:rsidRDefault="000F35FD" w:rsidP="00F36604">
      <w:pPr>
        <w:pStyle w:val="1"/>
      </w:pPr>
    </w:p>
    <w:p w14:paraId="70EDA5FA" w14:textId="7E363ABD" w:rsidR="005D7729" w:rsidRPr="00F36604" w:rsidRDefault="000F35FD" w:rsidP="00F36604">
      <w:pPr>
        <w:pStyle w:val="1"/>
      </w:pPr>
      <w:r>
        <w:t xml:space="preserve">        </w:t>
      </w:r>
      <w:r w:rsidR="00BB51B9">
        <w:rPr>
          <w:noProof/>
        </w:rPr>
        <w:drawing>
          <wp:inline distT="0" distB="0" distL="0" distR="0" wp14:anchorId="198DCD3B" wp14:editId="0C4FFA9E">
            <wp:extent cx="4914900" cy="3335960"/>
            <wp:effectExtent l="0" t="0" r="0" b="0"/>
            <wp:docPr id="1231303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09" cy="33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CD9690" wp14:editId="52C5E0DA">
            <wp:extent cx="4489898" cy="3315335"/>
            <wp:effectExtent l="0" t="0" r="0" b="0"/>
            <wp:docPr id="18762544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/>
                    <a:stretch/>
                  </pic:blipFill>
                  <pic:spPr bwMode="auto">
                    <a:xfrm>
                      <a:off x="0" y="0"/>
                      <a:ext cx="4515323" cy="33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7729" w:rsidRPr="00F36604" w:rsidSect="00A367A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roid Sans Fallback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 w:val="0"/>
        <w:bCs w:val="0"/>
        <w:i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Times New Roman"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Times New Roman"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-360"/>
        </w:tabs>
        <w:ind w:left="1069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"/>
      <w:lvlJc w:val="left"/>
      <w:pPr>
        <w:tabs>
          <w:tab w:val="num" w:pos="-360"/>
        </w:tabs>
        <w:ind w:left="3229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5389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829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93E366F"/>
    <w:multiLevelType w:val="multilevel"/>
    <w:tmpl w:val="1CA2D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3632FE"/>
    <w:multiLevelType w:val="hybridMultilevel"/>
    <w:tmpl w:val="CB80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D146A"/>
    <w:multiLevelType w:val="hybridMultilevel"/>
    <w:tmpl w:val="F52C466A"/>
    <w:lvl w:ilvl="0" w:tplc="2018A6E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951D8"/>
    <w:multiLevelType w:val="hybridMultilevel"/>
    <w:tmpl w:val="260ABE7A"/>
    <w:lvl w:ilvl="0" w:tplc="C1823F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275406869">
    <w:abstractNumId w:val="13"/>
  </w:num>
  <w:num w:numId="2" w16cid:durableId="242377764">
    <w:abstractNumId w:val="0"/>
  </w:num>
  <w:num w:numId="3" w16cid:durableId="1789624241">
    <w:abstractNumId w:val="1"/>
  </w:num>
  <w:num w:numId="4" w16cid:durableId="2082363847">
    <w:abstractNumId w:val="2"/>
  </w:num>
  <w:num w:numId="5" w16cid:durableId="608968807">
    <w:abstractNumId w:val="3"/>
  </w:num>
  <w:num w:numId="6" w16cid:durableId="1495222262">
    <w:abstractNumId w:val="4"/>
  </w:num>
  <w:num w:numId="7" w16cid:durableId="821314702">
    <w:abstractNumId w:val="5"/>
  </w:num>
  <w:num w:numId="8" w16cid:durableId="1174420103">
    <w:abstractNumId w:val="6"/>
  </w:num>
  <w:num w:numId="9" w16cid:durableId="1928611735">
    <w:abstractNumId w:val="7"/>
  </w:num>
  <w:num w:numId="10" w16cid:durableId="338119945">
    <w:abstractNumId w:val="8"/>
  </w:num>
  <w:num w:numId="11" w16cid:durableId="1496991065">
    <w:abstractNumId w:val="9"/>
  </w:num>
  <w:num w:numId="12" w16cid:durableId="429475765">
    <w:abstractNumId w:val="10"/>
  </w:num>
  <w:num w:numId="13" w16cid:durableId="1345211673">
    <w:abstractNumId w:val="11"/>
  </w:num>
  <w:num w:numId="14" w16cid:durableId="12032499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6AA"/>
    <w:rsid w:val="000013A0"/>
    <w:rsid w:val="0000592B"/>
    <w:rsid w:val="00010C8F"/>
    <w:rsid w:val="000112AB"/>
    <w:rsid w:val="00016068"/>
    <w:rsid w:val="00055869"/>
    <w:rsid w:val="00085AFF"/>
    <w:rsid w:val="00094749"/>
    <w:rsid w:val="000B734E"/>
    <w:rsid w:val="000C77CE"/>
    <w:rsid w:val="000F35FD"/>
    <w:rsid w:val="000F5D82"/>
    <w:rsid w:val="000F6080"/>
    <w:rsid w:val="00104572"/>
    <w:rsid w:val="0011287D"/>
    <w:rsid w:val="00124DDD"/>
    <w:rsid w:val="00144B5D"/>
    <w:rsid w:val="00154D07"/>
    <w:rsid w:val="0016073C"/>
    <w:rsid w:val="00167393"/>
    <w:rsid w:val="001B435C"/>
    <w:rsid w:val="001B783E"/>
    <w:rsid w:val="00205002"/>
    <w:rsid w:val="00215FAF"/>
    <w:rsid w:val="002518C6"/>
    <w:rsid w:val="00251988"/>
    <w:rsid w:val="00253E9C"/>
    <w:rsid w:val="00281C01"/>
    <w:rsid w:val="00300729"/>
    <w:rsid w:val="003309C7"/>
    <w:rsid w:val="00343556"/>
    <w:rsid w:val="003537FC"/>
    <w:rsid w:val="00380276"/>
    <w:rsid w:val="0039200D"/>
    <w:rsid w:val="003C00F8"/>
    <w:rsid w:val="003D50E2"/>
    <w:rsid w:val="003F3E1B"/>
    <w:rsid w:val="00402C24"/>
    <w:rsid w:val="00444BA5"/>
    <w:rsid w:val="00461872"/>
    <w:rsid w:val="00475FC4"/>
    <w:rsid w:val="004A4383"/>
    <w:rsid w:val="004C7DA6"/>
    <w:rsid w:val="004D2F7A"/>
    <w:rsid w:val="004F6AA5"/>
    <w:rsid w:val="00503A11"/>
    <w:rsid w:val="005202A6"/>
    <w:rsid w:val="0052355E"/>
    <w:rsid w:val="00541408"/>
    <w:rsid w:val="00545CAD"/>
    <w:rsid w:val="00563E46"/>
    <w:rsid w:val="00571664"/>
    <w:rsid w:val="00571895"/>
    <w:rsid w:val="00575D08"/>
    <w:rsid w:val="005A541D"/>
    <w:rsid w:val="005B33D9"/>
    <w:rsid w:val="005C3EC7"/>
    <w:rsid w:val="005C462C"/>
    <w:rsid w:val="005C4BD3"/>
    <w:rsid w:val="005D0482"/>
    <w:rsid w:val="005D661B"/>
    <w:rsid w:val="005D7729"/>
    <w:rsid w:val="005F495E"/>
    <w:rsid w:val="006156B7"/>
    <w:rsid w:val="00621AAB"/>
    <w:rsid w:val="00625C31"/>
    <w:rsid w:val="0063128C"/>
    <w:rsid w:val="0065314F"/>
    <w:rsid w:val="00680DC0"/>
    <w:rsid w:val="0069148F"/>
    <w:rsid w:val="006D005B"/>
    <w:rsid w:val="006D1631"/>
    <w:rsid w:val="0070648B"/>
    <w:rsid w:val="00724326"/>
    <w:rsid w:val="00750E8A"/>
    <w:rsid w:val="00771628"/>
    <w:rsid w:val="00774057"/>
    <w:rsid w:val="007967C5"/>
    <w:rsid w:val="007C31AE"/>
    <w:rsid w:val="007F047E"/>
    <w:rsid w:val="00803F8B"/>
    <w:rsid w:val="00813C06"/>
    <w:rsid w:val="00824D1E"/>
    <w:rsid w:val="00831A53"/>
    <w:rsid w:val="00887A9E"/>
    <w:rsid w:val="008A4278"/>
    <w:rsid w:val="008C457E"/>
    <w:rsid w:val="008E2FCE"/>
    <w:rsid w:val="008F206F"/>
    <w:rsid w:val="00901911"/>
    <w:rsid w:val="00904560"/>
    <w:rsid w:val="009138F8"/>
    <w:rsid w:val="00926211"/>
    <w:rsid w:val="00930E6B"/>
    <w:rsid w:val="00942358"/>
    <w:rsid w:val="0094316B"/>
    <w:rsid w:val="009479C2"/>
    <w:rsid w:val="009541AE"/>
    <w:rsid w:val="00973E2E"/>
    <w:rsid w:val="009A6CE9"/>
    <w:rsid w:val="009D15FC"/>
    <w:rsid w:val="009D5EBE"/>
    <w:rsid w:val="009E0DF8"/>
    <w:rsid w:val="009E1121"/>
    <w:rsid w:val="009E4282"/>
    <w:rsid w:val="00A10651"/>
    <w:rsid w:val="00A236AA"/>
    <w:rsid w:val="00A367A5"/>
    <w:rsid w:val="00A4646A"/>
    <w:rsid w:val="00A576CE"/>
    <w:rsid w:val="00A62E43"/>
    <w:rsid w:val="00A641B7"/>
    <w:rsid w:val="00AA07B0"/>
    <w:rsid w:val="00AF4594"/>
    <w:rsid w:val="00B061D2"/>
    <w:rsid w:val="00B140E2"/>
    <w:rsid w:val="00B158CD"/>
    <w:rsid w:val="00B21A84"/>
    <w:rsid w:val="00B40AE3"/>
    <w:rsid w:val="00B57DB5"/>
    <w:rsid w:val="00B74266"/>
    <w:rsid w:val="00B810B4"/>
    <w:rsid w:val="00BB51B9"/>
    <w:rsid w:val="00BC202C"/>
    <w:rsid w:val="00C01FD7"/>
    <w:rsid w:val="00C124D4"/>
    <w:rsid w:val="00C23614"/>
    <w:rsid w:val="00C35B4E"/>
    <w:rsid w:val="00C3672A"/>
    <w:rsid w:val="00C411B1"/>
    <w:rsid w:val="00C561F5"/>
    <w:rsid w:val="00C65B1B"/>
    <w:rsid w:val="00C855FC"/>
    <w:rsid w:val="00C85883"/>
    <w:rsid w:val="00CA0DF5"/>
    <w:rsid w:val="00CB17D6"/>
    <w:rsid w:val="00CB29BC"/>
    <w:rsid w:val="00CE3981"/>
    <w:rsid w:val="00CE5E45"/>
    <w:rsid w:val="00CF1CDE"/>
    <w:rsid w:val="00CF5F80"/>
    <w:rsid w:val="00D23B65"/>
    <w:rsid w:val="00D2500E"/>
    <w:rsid w:val="00D25072"/>
    <w:rsid w:val="00D55D9E"/>
    <w:rsid w:val="00D6342B"/>
    <w:rsid w:val="00D93975"/>
    <w:rsid w:val="00DB15A3"/>
    <w:rsid w:val="00DC0D55"/>
    <w:rsid w:val="00DE4BB8"/>
    <w:rsid w:val="00DF6F78"/>
    <w:rsid w:val="00E024CD"/>
    <w:rsid w:val="00EC17F6"/>
    <w:rsid w:val="00ED5BEC"/>
    <w:rsid w:val="00EE15A6"/>
    <w:rsid w:val="00EE61E6"/>
    <w:rsid w:val="00EF4FC0"/>
    <w:rsid w:val="00F00C6F"/>
    <w:rsid w:val="00F214E0"/>
    <w:rsid w:val="00F36604"/>
    <w:rsid w:val="00F550A7"/>
    <w:rsid w:val="00F77D00"/>
    <w:rsid w:val="00F81337"/>
    <w:rsid w:val="00F850DA"/>
    <w:rsid w:val="00FB675D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4E593"/>
  <w15:docId w15:val="{BF9433B1-717C-49AB-84C6-61B4C12C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1"/>
    <w:qFormat/>
    <w:rsid w:val="00A236AA"/>
    <w:pPr>
      <w:spacing w:line="240" w:lineRule="auto"/>
      <w:jc w:val="both"/>
    </w:pPr>
    <w:rPr>
      <w:rFonts w:eastAsia="Calibri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76CE"/>
    <w:pPr>
      <w:spacing w:after="0" w:line="240" w:lineRule="auto"/>
      <w:jc w:val="both"/>
    </w:pPr>
    <w:rPr>
      <w:spacing w:val="8"/>
      <w:kern w:val="14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76CE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customStyle="1" w:styleId="1">
    <w:name w:val="Без интервала1"/>
    <w:rsid w:val="00A236AA"/>
    <w:pPr>
      <w:spacing w:after="0" w:line="240" w:lineRule="auto"/>
    </w:pPr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rsid w:val="00A236AA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236AA"/>
    <w:rPr>
      <w:sz w:val="16"/>
      <w:szCs w:val="16"/>
      <w:lang w:eastAsia="ru-RU"/>
    </w:rPr>
  </w:style>
  <w:style w:type="character" w:styleId="a5">
    <w:name w:val="Strong"/>
    <w:qFormat/>
    <w:rsid w:val="00A236AA"/>
    <w:rPr>
      <w:rFonts w:ascii="Times New Roman" w:hAnsi="Times New Roman" w:cs="Times New Roman" w:hint="default"/>
      <w:b/>
      <w:bCs/>
    </w:rPr>
  </w:style>
  <w:style w:type="character" w:customStyle="1" w:styleId="4">
    <w:name w:val="Основной текст (4)_"/>
    <w:basedOn w:val="a0"/>
    <w:link w:val="40"/>
    <w:rsid w:val="00A236AA"/>
    <w:rPr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2"/>
    <w:rsid w:val="00A236AA"/>
    <w:rPr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22"/>
    </w:rPr>
  </w:style>
  <w:style w:type="paragraph" w:customStyle="1" w:styleId="2">
    <w:name w:val="Основной текст2"/>
    <w:basedOn w:val="a"/>
    <w:link w:val="a6"/>
    <w:rsid w:val="00A236AA"/>
    <w:pPr>
      <w:shd w:val="clear" w:color="auto" w:fill="FFFFFF"/>
      <w:spacing w:after="840" w:line="324" w:lineRule="exact"/>
    </w:pPr>
    <w:rPr>
      <w:rFonts w:eastAsia="Times New Roman"/>
      <w:spacing w:val="10"/>
      <w:sz w:val="25"/>
      <w:szCs w:val="25"/>
    </w:rPr>
  </w:style>
  <w:style w:type="character" w:styleId="a7">
    <w:name w:val="Hyperlink"/>
    <w:basedOn w:val="a0"/>
    <w:rsid w:val="00A236AA"/>
    <w:rPr>
      <w:color w:val="0066CC"/>
      <w:u w:val="single"/>
    </w:rPr>
  </w:style>
  <w:style w:type="character" w:customStyle="1" w:styleId="10">
    <w:name w:val="Основной текст1"/>
    <w:basedOn w:val="a6"/>
    <w:rsid w:val="00A236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singl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A236AA"/>
  </w:style>
  <w:style w:type="paragraph" w:customStyle="1" w:styleId="11">
    <w:name w:val="Обычный (веб)1"/>
    <w:basedOn w:val="a"/>
    <w:rsid w:val="00A236AA"/>
    <w:pPr>
      <w:suppressAutoHyphens/>
      <w:spacing w:before="100" w:after="100" w:line="100" w:lineRule="atLeast"/>
      <w:jc w:val="left"/>
    </w:pPr>
    <w:rPr>
      <w:rFonts w:eastAsia="Times New Roman"/>
      <w:szCs w:val="24"/>
      <w:lang w:eastAsia="zh-CN"/>
    </w:rPr>
  </w:style>
  <w:style w:type="paragraph" w:customStyle="1" w:styleId="12">
    <w:name w:val="Абзац списка1"/>
    <w:basedOn w:val="a"/>
    <w:rsid w:val="00A236AA"/>
    <w:pPr>
      <w:suppressAutoHyphens/>
      <w:spacing w:line="276" w:lineRule="auto"/>
      <w:ind w:left="720"/>
      <w:jc w:val="left"/>
    </w:pPr>
    <w:rPr>
      <w:rFonts w:ascii="Calibri" w:eastAsia="Droid Sans Fallback" w:hAnsi="Calibri"/>
      <w:sz w:val="22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236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6AA"/>
    <w:rPr>
      <w:rFonts w:ascii="Tahoma" w:eastAsia="Calibri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A236AA"/>
    <w:rPr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236AA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236AA"/>
    <w:rPr>
      <w:sz w:val="16"/>
      <w:szCs w:val="16"/>
      <w:shd w:val="clear" w:color="auto" w:fill="FFFFFF"/>
    </w:rPr>
  </w:style>
  <w:style w:type="character" w:customStyle="1" w:styleId="81">
    <w:name w:val="Основной текст (8) + Полужирный"/>
    <w:basedOn w:val="8"/>
    <w:rsid w:val="00A236AA"/>
    <w:rPr>
      <w:b/>
      <w:bCs/>
      <w:sz w:val="16"/>
      <w:szCs w:val="16"/>
      <w:shd w:val="clear" w:color="auto" w:fill="FFFFFF"/>
    </w:rPr>
  </w:style>
  <w:style w:type="character" w:customStyle="1" w:styleId="8125pt0pt">
    <w:name w:val="Основной текст (8) + 12;5 pt;Интервал 0 pt"/>
    <w:basedOn w:val="8"/>
    <w:rsid w:val="00A236AA"/>
    <w:rPr>
      <w:spacing w:val="10"/>
      <w:sz w:val="25"/>
      <w:szCs w:val="25"/>
      <w:shd w:val="clear" w:color="auto" w:fill="FFFFFF"/>
    </w:rPr>
  </w:style>
  <w:style w:type="character" w:customStyle="1" w:styleId="78pt">
    <w:name w:val="Основной текст (7) + 8 pt;Не полужирный"/>
    <w:basedOn w:val="7"/>
    <w:rsid w:val="00A236AA"/>
    <w:rPr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36AA"/>
    <w:pPr>
      <w:shd w:val="clear" w:color="auto" w:fill="FFFFFF"/>
      <w:spacing w:after="0" w:line="205" w:lineRule="exact"/>
      <w:jc w:val="right"/>
    </w:pPr>
    <w:rPr>
      <w:rFonts w:eastAsia="Times New Roman"/>
      <w:sz w:val="16"/>
      <w:szCs w:val="16"/>
    </w:rPr>
  </w:style>
  <w:style w:type="paragraph" w:customStyle="1" w:styleId="70">
    <w:name w:val="Основной текст (7)"/>
    <w:basedOn w:val="a"/>
    <w:link w:val="7"/>
    <w:rsid w:val="00A236AA"/>
    <w:pPr>
      <w:shd w:val="clear" w:color="auto" w:fill="FFFFFF"/>
      <w:spacing w:after="0" w:line="230" w:lineRule="exact"/>
      <w:jc w:val="center"/>
    </w:pPr>
    <w:rPr>
      <w:rFonts w:eastAsia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16"/>
      <w:szCs w:val="16"/>
    </w:rPr>
  </w:style>
  <w:style w:type="paragraph" w:styleId="aa">
    <w:name w:val="List Paragraph"/>
    <w:basedOn w:val="a"/>
    <w:uiPriority w:val="34"/>
    <w:qFormat/>
    <w:rsid w:val="00D6342B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ab">
    <w:name w:val="Table Grid"/>
    <w:basedOn w:val="a1"/>
    <w:uiPriority w:val="59"/>
    <w:rsid w:val="00B06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mamakansosh.gosuslugi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7651B6-830F-4DDF-9DA4-34A1590B4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Дэниза Прихода</cp:lastModifiedBy>
  <cp:revision>54</cp:revision>
  <cp:lastPrinted>2018-10-03T07:01:00Z</cp:lastPrinted>
  <dcterms:created xsi:type="dcterms:W3CDTF">2018-10-03T07:01:00Z</dcterms:created>
  <dcterms:modified xsi:type="dcterms:W3CDTF">2025-02-07T03:38:00Z</dcterms:modified>
</cp:coreProperties>
</file>