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911" w:rsidRPr="00901911" w:rsidRDefault="00901911" w:rsidP="00901911">
      <w:pPr>
        <w:jc w:val="right"/>
        <w:rPr>
          <w:szCs w:val="24"/>
        </w:rPr>
      </w:pPr>
      <w:r>
        <w:rPr>
          <w:szCs w:val="24"/>
        </w:rPr>
        <w:t>Приложение 1</w:t>
      </w:r>
      <w:r>
        <w:rPr>
          <w:sz w:val="2"/>
          <w:szCs w:val="2"/>
        </w:rPr>
        <w:t>и</w:t>
      </w:r>
    </w:p>
    <w:p w:rsidR="00A236AA" w:rsidRPr="00563E46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48"/>
          <w:tab w:val="left" w:leader="underscore" w:pos="4667"/>
          <w:tab w:val="left" w:pos="5654"/>
          <w:tab w:val="left" w:leader="underscore" w:pos="6647"/>
        </w:tabs>
        <w:spacing w:line="277" w:lineRule="exact"/>
        <w:ind w:left="520"/>
        <w:rPr>
          <w:sz w:val="28"/>
          <w:szCs w:val="28"/>
          <w:u w:val="single"/>
        </w:rPr>
      </w:pPr>
      <w:r w:rsidRPr="00563E46">
        <w:rPr>
          <w:sz w:val="28"/>
          <w:szCs w:val="28"/>
        </w:rPr>
        <w:t xml:space="preserve">Муниципальное образование </w:t>
      </w:r>
      <w:r w:rsidRPr="00563E46">
        <w:rPr>
          <w:sz w:val="28"/>
          <w:szCs w:val="28"/>
        </w:rPr>
        <w:tab/>
      </w:r>
      <w:r w:rsidR="005A541D">
        <w:rPr>
          <w:sz w:val="28"/>
          <w:szCs w:val="28"/>
        </w:rPr>
        <w:t>МКОУ «Мамаканская СОШ»</w:t>
      </w:r>
    </w:p>
    <w:p w:rsidR="00B061D2" w:rsidRPr="00B061D2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8"/>
          <w:szCs w:val="28"/>
        </w:rPr>
      </w:pPr>
      <w:r w:rsidRPr="00563E46">
        <w:rPr>
          <w:sz w:val="28"/>
          <w:szCs w:val="28"/>
        </w:rPr>
        <w:t>Тема профилактической Недели:</w:t>
      </w:r>
      <w:r w:rsidR="00563E46">
        <w:rPr>
          <w:sz w:val="28"/>
          <w:szCs w:val="28"/>
        </w:rPr>
        <w:t xml:space="preserve"> </w:t>
      </w:r>
      <w:r w:rsidR="005226A4">
        <w:rPr>
          <w:rFonts w:eastAsia="Calibri"/>
          <w:sz w:val="28"/>
          <w:szCs w:val="28"/>
        </w:rPr>
        <w:t>«</w:t>
      </w:r>
      <w:bookmarkStart w:id="0" w:name="_GoBack"/>
      <w:r w:rsidR="005226A4">
        <w:rPr>
          <w:rFonts w:eastAsia="Calibri"/>
          <w:sz w:val="28"/>
          <w:szCs w:val="28"/>
        </w:rPr>
        <w:t>Независимое детство</w:t>
      </w:r>
      <w:bookmarkEnd w:id="0"/>
      <w:r w:rsidR="005226A4">
        <w:rPr>
          <w:rFonts w:eastAsia="Calibri"/>
          <w:sz w:val="28"/>
          <w:szCs w:val="28"/>
        </w:rPr>
        <w:t>!»</w:t>
      </w:r>
    </w:p>
    <w:p w:rsidR="00A236AA" w:rsidRPr="00357626" w:rsidRDefault="00A236AA" w:rsidP="00B061D2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8"/>
          <w:szCs w:val="28"/>
        </w:rPr>
      </w:pPr>
      <w:r w:rsidRPr="00357626">
        <w:rPr>
          <w:sz w:val="28"/>
          <w:szCs w:val="28"/>
        </w:rPr>
        <w:t>Сроки проведения мероприятий __</w:t>
      </w:r>
      <w:r w:rsidR="00852A91" w:rsidRPr="00357626">
        <w:rPr>
          <w:sz w:val="28"/>
          <w:szCs w:val="28"/>
          <w:u w:val="single"/>
        </w:rPr>
        <w:t>2</w:t>
      </w:r>
      <w:r w:rsidR="00C40B4A" w:rsidRPr="00357626">
        <w:rPr>
          <w:sz w:val="28"/>
          <w:szCs w:val="28"/>
          <w:u w:val="single"/>
        </w:rPr>
        <w:t>6 февраля</w:t>
      </w:r>
      <w:r w:rsidR="00CF1CDE" w:rsidRPr="00357626">
        <w:rPr>
          <w:sz w:val="28"/>
          <w:szCs w:val="28"/>
          <w:u w:val="single"/>
        </w:rPr>
        <w:t xml:space="preserve"> – </w:t>
      </w:r>
      <w:r w:rsidR="00EE61E6" w:rsidRPr="00357626">
        <w:rPr>
          <w:sz w:val="28"/>
          <w:szCs w:val="28"/>
          <w:u w:val="single"/>
        </w:rPr>
        <w:t xml:space="preserve"> </w:t>
      </w:r>
      <w:r w:rsidR="00C40B4A" w:rsidRPr="00357626">
        <w:rPr>
          <w:sz w:val="28"/>
          <w:szCs w:val="28"/>
          <w:u w:val="single"/>
        </w:rPr>
        <w:t>3 марта</w:t>
      </w:r>
      <w:r w:rsidR="00CF1CDE" w:rsidRPr="00357626">
        <w:rPr>
          <w:sz w:val="28"/>
          <w:szCs w:val="28"/>
          <w:u w:val="single"/>
        </w:rPr>
        <w:t xml:space="preserve"> </w:t>
      </w:r>
      <w:r w:rsidR="00563E46" w:rsidRPr="00357626">
        <w:rPr>
          <w:sz w:val="28"/>
          <w:szCs w:val="28"/>
          <w:u w:val="single"/>
        </w:rPr>
        <w:t>20</w:t>
      </w:r>
      <w:r w:rsidR="00803F8B" w:rsidRPr="00357626">
        <w:rPr>
          <w:sz w:val="28"/>
          <w:szCs w:val="28"/>
          <w:u w:val="single"/>
        </w:rPr>
        <w:t>2</w:t>
      </w:r>
      <w:r w:rsidR="00C40B4A" w:rsidRPr="00357626">
        <w:rPr>
          <w:sz w:val="28"/>
          <w:szCs w:val="28"/>
          <w:u w:val="single"/>
        </w:rPr>
        <w:t>4</w:t>
      </w:r>
      <w:r w:rsidR="00563E46" w:rsidRPr="00357626">
        <w:rPr>
          <w:sz w:val="28"/>
          <w:szCs w:val="28"/>
          <w:u w:val="single"/>
        </w:rPr>
        <w:t xml:space="preserve"> г</w:t>
      </w:r>
      <w:r w:rsidR="00563E46" w:rsidRPr="00357626">
        <w:rPr>
          <w:sz w:val="28"/>
          <w:szCs w:val="28"/>
        </w:rPr>
        <w:t>.</w:t>
      </w:r>
      <w:r w:rsidRPr="00357626">
        <w:rPr>
          <w:sz w:val="28"/>
          <w:szCs w:val="28"/>
        </w:rPr>
        <w:t>_____</w:t>
      </w:r>
    </w:p>
    <w:tbl>
      <w:tblPr>
        <w:tblStyle w:val="ab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993"/>
        <w:gridCol w:w="3260"/>
        <w:gridCol w:w="992"/>
        <w:gridCol w:w="1134"/>
        <w:gridCol w:w="1418"/>
        <w:gridCol w:w="3543"/>
      </w:tblGrid>
      <w:tr w:rsidR="00144B5D" w:rsidTr="00EC17F6">
        <w:tc>
          <w:tcPr>
            <w:tcW w:w="1701" w:type="dxa"/>
          </w:tcPr>
          <w:p w:rsidR="005202A6" w:rsidRDefault="00750E8A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</w:t>
            </w:r>
            <w:r w:rsidR="005202A6">
              <w:t>бразовательн</w:t>
            </w:r>
            <w:r>
              <w:t xml:space="preserve">ая </w:t>
            </w:r>
            <w:r w:rsidR="005202A6">
              <w:t>организаци</w:t>
            </w:r>
            <w:r>
              <w:t>я</w:t>
            </w:r>
          </w:p>
        </w:tc>
        <w:tc>
          <w:tcPr>
            <w:tcW w:w="5954" w:type="dxa"/>
            <w:gridSpan w:val="4"/>
          </w:tcPr>
          <w:p w:rsidR="005202A6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Количество участников, в том числе</w:t>
            </w:r>
          </w:p>
        </w:tc>
        <w:tc>
          <w:tcPr>
            <w:tcW w:w="3544" w:type="dxa"/>
            <w:gridSpan w:val="3"/>
          </w:tcPr>
          <w:p w:rsidR="005202A6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Количество проведенных мероприятий</w:t>
            </w:r>
          </w:p>
        </w:tc>
        <w:tc>
          <w:tcPr>
            <w:tcW w:w="3543" w:type="dxa"/>
            <w:vMerge w:val="restart"/>
          </w:tcPr>
          <w:p w:rsidR="005202A6" w:rsidRPr="00B140E2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b/>
                <w:sz w:val="20"/>
                <w:szCs w:val="20"/>
              </w:rPr>
            </w:pPr>
            <w:r w:rsidRPr="00B140E2">
              <w:rPr>
                <w:b/>
                <w:sz w:val="20"/>
                <w:szCs w:val="20"/>
              </w:rPr>
              <w:t>Выводы о недели, описание опыта по внедрению новых эффективных элементов недели</w:t>
            </w:r>
          </w:p>
          <w:p w:rsidR="005202A6" w:rsidRPr="005202A6" w:rsidRDefault="005202A6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0"/>
                <w:szCs w:val="20"/>
              </w:rPr>
            </w:pPr>
            <w:r w:rsidRPr="00B140E2">
              <w:rPr>
                <w:sz w:val="20"/>
                <w:szCs w:val="20"/>
              </w:rPr>
              <w:t xml:space="preserve">Адрес сайта </w:t>
            </w:r>
            <w:r w:rsidR="00750E8A">
              <w:rPr>
                <w:sz w:val="20"/>
                <w:szCs w:val="20"/>
              </w:rPr>
              <w:t>Образовательной организации</w:t>
            </w:r>
            <w:r w:rsidRPr="00B140E2">
              <w:rPr>
                <w:sz w:val="20"/>
                <w:szCs w:val="20"/>
              </w:rPr>
              <w:t xml:space="preserve"> со ссылкой на информацию о проведении недели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50E8A" w:rsidTr="00EC17F6">
        <w:tc>
          <w:tcPr>
            <w:tcW w:w="1701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</w:p>
        </w:tc>
        <w:tc>
          <w:tcPr>
            <w:tcW w:w="851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Обучающихся</w:t>
            </w:r>
          </w:p>
        </w:tc>
        <w:tc>
          <w:tcPr>
            <w:tcW w:w="850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Родителей</w:t>
            </w:r>
          </w:p>
        </w:tc>
        <w:tc>
          <w:tcPr>
            <w:tcW w:w="993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Педагогов</w:t>
            </w:r>
          </w:p>
        </w:tc>
        <w:tc>
          <w:tcPr>
            <w:tcW w:w="3260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proofErr w:type="spellStart"/>
            <w:r>
              <w:t>Соц</w:t>
            </w:r>
            <w:proofErr w:type="gramStart"/>
            <w:r>
              <w:t>.п</w:t>
            </w:r>
            <w:proofErr w:type="gramEnd"/>
            <w:r>
              <w:t>артнеров</w:t>
            </w:r>
            <w:proofErr w:type="spellEnd"/>
            <w:r>
              <w:t xml:space="preserve"> (перечислить)</w:t>
            </w:r>
          </w:p>
        </w:tc>
        <w:tc>
          <w:tcPr>
            <w:tcW w:w="992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Обучающиеся</w:t>
            </w:r>
          </w:p>
        </w:tc>
        <w:tc>
          <w:tcPr>
            <w:tcW w:w="1134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 xml:space="preserve">Родители </w:t>
            </w:r>
          </w:p>
        </w:tc>
        <w:tc>
          <w:tcPr>
            <w:tcW w:w="1418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Педагоги</w:t>
            </w:r>
          </w:p>
        </w:tc>
        <w:tc>
          <w:tcPr>
            <w:tcW w:w="3543" w:type="dxa"/>
            <w:vMerge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</w:p>
        </w:tc>
      </w:tr>
      <w:tr w:rsidR="00750E8A" w:rsidTr="00343F8A">
        <w:trPr>
          <w:trHeight w:val="772"/>
        </w:trPr>
        <w:tc>
          <w:tcPr>
            <w:tcW w:w="1701" w:type="dxa"/>
          </w:tcPr>
          <w:p w:rsidR="00750E8A" w:rsidRPr="005A541D" w:rsidRDefault="005A541D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5A541D">
              <w:rPr>
                <w:sz w:val="24"/>
                <w:szCs w:val="24"/>
              </w:rPr>
              <w:t>МКОУ «Мамаканская СОШ»</w:t>
            </w:r>
          </w:p>
        </w:tc>
        <w:tc>
          <w:tcPr>
            <w:tcW w:w="851" w:type="dxa"/>
            <w:vAlign w:val="center"/>
          </w:tcPr>
          <w:p w:rsidR="00750E8A" w:rsidRPr="00863201" w:rsidRDefault="00863201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 w:rsidRPr="00863201">
              <w:t>62</w:t>
            </w:r>
          </w:p>
        </w:tc>
        <w:tc>
          <w:tcPr>
            <w:tcW w:w="850" w:type="dxa"/>
            <w:vAlign w:val="center"/>
          </w:tcPr>
          <w:p w:rsidR="00750E8A" w:rsidRPr="00863201" w:rsidRDefault="00863201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 w:rsidRPr="00863201">
              <w:t>65</w:t>
            </w:r>
          </w:p>
        </w:tc>
        <w:tc>
          <w:tcPr>
            <w:tcW w:w="993" w:type="dxa"/>
            <w:vAlign w:val="center"/>
          </w:tcPr>
          <w:p w:rsidR="00750E8A" w:rsidRPr="005226A4" w:rsidRDefault="00863201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highlight w:val="yellow"/>
              </w:rPr>
            </w:pPr>
            <w:r w:rsidRPr="00863201">
              <w:t>5</w:t>
            </w:r>
          </w:p>
        </w:tc>
        <w:tc>
          <w:tcPr>
            <w:tcW w:w="3260" w:type="dxa"/>
            <w:vAlign w:val="center"/>
          </w:tcPr>
          <w:p w:rsidR="00A367A5" w:rsidRPr="005226A4" w:rsidRDefault="00863201" w:rsidP="00863201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line="240" w:lineRule="auto"/>
              <w:jc w:val="center"/>
              <w:rPr>
                <w:highlight w:val="yellow"/>
              </w:rPr>
            </w:pPr>
            <w:r w:rsidRPr="00863201">
              <w:t>1 библиотека п. Мамакан</w:t>
            </w:r>
          </w:p>
        </w:tc>
        <w:tc>
          <w:tcPr>
            <w:tcW w:w="992" w:type="dxa"/>
            <w:vAlign w:val="center"/>
          </w:tcPr>
          <w:p w:rsidR="00750E8A" w:rsidRPr="00863201" w:rsidRDefault="00863201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 w:rsidRPr="00863201">
              <w:t>5</w:t>
            </w:r>
          </w:p>
        </w:tc>
        <w:tc>
          <w:tcPr>
            <w:tcW w:w="1134" w:type="dxa"/>
            <w:vAlign w:val="center"/>
          </w:tcPr>
          <w:p w:rsidR="00750E8A" w:rsidRPr="00863201" w:rsidRDefault="00863201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 w:rsidRPr="00863201">
              <w:t>1</w:t>
            </w:r>
          </w:p>
        </w:tc>
        <w:tc>
          <w:tcPr>
            <w:tcW w:w="1418" w:type="dxa"/>
            <w:vAlign w:val="center"/>
          </w:tcPr>
          <w:p w:rsidR="00750E8A" w:rsidRPr="00863201" w:rsidRDefault="00863201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 w:rsidRPr="00863201">
              <w:t>0</w:t>
            </w:r>
          </w:p>
        </w:tc>
        <w:tc>
          <w:tcPr>
            <w:tcW w:w="3543" w:type="dxa"/>
            <w:vAlign w:val="center"/>
          </w:tcPr>
          <w:p w:rsidR="00343F8A" w:rsidRPr="005226A4" w:rsidRDefault="00357626" w:rsidP="00343F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rFonts w:eastAsia="Calibri"/>
                <w:color w:val="000000"/>
                <w:spacing w:val="-1"/>
                <w:sz w:val="25"/>
                <w:szCs w:val="25"/>
                <w:highlight w:val="yellow"/>
              </w:rPr>
            </w:pPr>
            <w:hyperlink r:id="rId7" w:history="1"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https</w:t>
              </w:r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://</w:t>
              </w:r>
              <w:proofErr w:type="spellStart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mamakansosh</w:t>
              </w:r>
              <w:proofErr w:type="spellEnd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.</w:t>
              </w:r>
              <w:proofErr w:type="spellStart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gosuslugi</w:t>
              </w:r>
              <w:proofErr w:type="spellEnd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.</w:t>
              </w:r>
              <w:proofErr w:type="spellStart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ru</w:t>
              </w:r>
              <w:proofErr w:type="spellEnd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/</w:t>
              </w:r>
              <w:proofErr w:type="spellStart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glavnoe</w:t>
              </w:r>
              <w:proofErr w:type="spellEnd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/</w:t>
              </w:r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post</w:t>
              </w:r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-</w:t>
              </w:r>
              <w:proofErr w:type="spellStart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zdorove</w:t>
              </w:r>
              <w:proofErr w:type="spellEnd"/>
              <w:r w:rsidR="00343F8A" w:rsidRPr="00C93DFD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/</w:t>
              </w:r>
            </w:hyperlink>
          </w:p>
        </w:tc>
      </w:tr>
    </w:tbl>
    <w:p w:rsidR="00B061D2" w:rsidRDefault="00B061D2" w:rsidP="00A236AA">
      <w:pPr>
        <w:pStyle w:val="40"/>
        <w:shd w:val="clear" w:color="auto" w:fill="auto"/>
        <w:tabs>
          <w:tab w:val="left" w:pos="923"/>
          <w:tab w:val="left" w:leader="underscore" w:pos="7630"/>
        </w:tabs>
        <w:spacing w:after="245" w:line="277" w:lineRule="exact"/>
        <w:ind w:left="520"/>
      </w:pPr>
    </w:p>
    <w:tbl>
      <w:tblPr>
        <w:tblStyle w:val="ab"/>
        <w:tblW w:w="1486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7796"/>
        <w:gridCol w:w="2963"/>
        <w:gridCol w:w="1557"/>
      </w:tblGrid>
      <w:tr w:rsidR="00EC17F6" w:rsidTr="00343F8A">
        <w:trPr>
          <w:trHeight w:val="493"/>
        </w:trPr>
        <w:tc>
          <w:tcPr>
            <w:tcW w:w="709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796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название и форма мероприятия</w:t>
            </w:r>
          </w:p>
        </w:tc>
        <w:tc>
          <w:tcPr>
            <w:tcW w:w="2963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кто проводил</w:t>
            </w:r>
          </w:p>
        </w:tc>
        <w:tc>
          <w:tcPr>
            <w:tcW w:w="1557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CA0DF5" w:rsidTr="005226A4">
        <w:trPr>
          <w:trHeight w:val="421"/>
        </w:trPr>
        <w:tc>
          <w:tcPr>
            <w:tcW w:w="709" w:type="dxa"/>
            <w:vAlign w:val="center"/>
          </w:tcPr>
          <w:p w:rsidR="00CA0DF5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A0DF5" w:rsidRDefault="00CA0DF5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796" w:type="dxa"/>
            <w:vAlign w:val="center"/>
          </w:tcPr>
          <w:p w:rsidR="00CA0DF5" w:rsidRPr="00C93DFD" w:rsidRDefault="00C93DF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C93DFD">
              <w:rPr>
                <w:rFonts w:ascii="Times New Roman" w:hAnsi="Times New Roman"/>
                <w:sz w:val="24"/>
                <w:szCs w:val="24"/>
              </w:rPr>
              <w:t>"Наркотики. Мифы и факты".</w:t>
            </w:r>
          </w:p>
        </w:tc>
        <w:tc>
          <w:tcPr>
            <w:tcW w:w="2963" w:type="dxa"/>
            <w:vAlign w:val="center"/>
          </w:tcPr>
          <w:p w:rsidR="00CA0DF5" w:rsidRDefault="00C93DFD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Рябикова С.А.</w:t>
            </w:r>
          </w:p>
        </w:tc>
        <w:tc>
          <w:tcPr>
            <w:tcW w:w="1557" w:type="dxa"/>
            <w:vAlign w:val="center"/>
          </w:tcPr>
          <w:p w:rsidR="00CA0DF5" w:rsidRDefault="00C93DFD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1665B" w:rsidTr="00343F8A">
        <w:trPr>
          <w:trHeight w:val="404"/>
        </w:trPr>
        <w:tc>
          <w:tcPr>
            <w:tcW w:w="709" w:type="dxa"/>
            <w:vAlign w:val="center"/>
          </w:tcPr>
          <w:p w:rsidR="0071665B" w:rsidRDefault="0071665B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1665B" w:rsidRPr="006D1631" w:rsidRDefault="00C93DFD" w:rsidP="0071665B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796" w:type="dxa"/>
            <w:vAlign w:val="center"/>
          </w:tcPr>
          <w:p w:rsidR="0071665B" w:rsidRPr="00C93DFD" w:rsidRDefault="00C93DF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Наркотики – это зло</w:t>
            </w:r>
          </w:p>
        </w:tc>
        <w:tc>
          <w:tcPr>
            <w:tcW w:w="2963" w:type="dxa"/>
            <w:vAlign w:val="center"/>
          </w:tcPr>
          <w:p w:rsidR="0071665B" w:rsidRDefault="00C93DFD" w:rsidP="0071665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Гранин И.А. </w:t>
            </w:r>
          </w:p>
        </w:tc>
        <w:tc>
          <w:tcPr>
            <w:tcW w:w="1557" w:type="dxa"/>
            <w:vAlign w:val="center"/>
          </w:tcPr>
          <w:p w:rsidR="0071665B" w:rsidRDefault="00C93DFD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1665B" w:rsidTr="00343F8A">
        <w:trPr>
          <w:trHeight w:val="404"/>
        </w:trPr>
        <w:tc>
          <w:tcPr>
            <w:tcW w:w="709" w:type="dxa"/>
            <w:vAlign w:val="center"/>
          </w:tcPr>
          <w:p w:rsidR="0071665B" w:rsidRDefault="0071665B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1665B" w:rsidRDefault="0071665B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5-9 АПО</w:t>
            </w:r>
          </w:p>
        </w:tc>
        <w:tc>
          <w:tcPr>
            <w:tcW w:w="7796" w:type="dxa"/>
            <w:vAlign w:val="center"/>
          </w:tcPr>
          <w:p w:rsidR="009D6039" w:rsidRPr="00C93DFD" w:rsidRDefault="009D6039" w:rsidP="009D6039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C93DFD">
              <w:rPr>
                <w:rFonts w:ascii="Times New Roman" w:hAnsi="Times New Roman"/>
                <w:sz w:val="24"/>
                <w:szCs w:val="24"/>
              </w:rPr>
              <w:t>Мы выбираем жизнь!"</w:t>
            </w:r>
          </w:p>
          <w:p w:rsidR="0071665B" w:rsidRPr="00C93DFD" w:rsidRDefault="0071665B" w:rsidP="009D6039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  <w:vAlign w:val="center"/>
          </w:tcPr>
          <w:p w:rsidR="0071665B" w:rsidRDefault="009D6039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Обедина М.В.</w:t>
            </w:r>
          </w:p>
        </w:tc>
        <w:tc>
          <w:tcPr>
            <w:tcW w:w="1557" w:type="dxa"/>
            <w:vAlign w:val="center"/>
          </w:tcPr>
          <w:p w:rsidR="0071665B" w:rsidRDefault="009D6039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43F8A" w:rsidTr="00343F8A">
        <w:trPr>
          <w:trHeight w:val="404"/>
        </w:trPr>
        <w:tc>
          <w:tcPr>
            <w:tcW w:w="709" w:type="dxa"/>
            <w:vAlign w:val="center"/>
          </w:tcPr>
          <w:p w:rsidR="00343F8A" w:rsidRDefault="00343F8A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43F8A" w:rsidRDefault="00343F8A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796" w:type="dxa"/>
            <w:vAlign w:val="center"/>
          </w:tcPr>
          <w:p w:rsidR="00343F8A" w:rsidRPr="00C93DFD" w:rsidRDefault="00C93DFD" w:rsidP="00C93DFD">
            <w:pPr>
              <w:pStyle w:val="2"/>
              <w:shd w:val="clear" w:color="auto" w:fill="auto"/>
              <w:tabs>
                <w:tab w:val="left" w:pos="0"/>
              </w:tabs>
              <w:spacing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C93DFD">
              <w:rPr>
                <w:sz w:val="24"/>
                <w:szCs w:val="24"/>
              </w:rPr>
              <w:t xml:space="preserve">"Наркотики. Мифы и факты". </w:t>
            </w:r>
          </w:p>
        </w:tc>
        <w:tc>
          <w:tcPr>
            <w:tcW w:w="2963" w:type="dxa"/>
            <w:vAlign w:val="center"/>
          </w:tcPr>
          <w:p w:rsidR="00343F8A" w:rsidRDefault="00C93DF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О.Л.</w:t>
            </w:r>
          </w:p>
        </w:tc>
        <w:tc>
          <w:tcPr>
            <w:tcW w:w="1557" w:type="dxa"/>
            <w:vAlign w:val="center"/>
          </w:tcPr>
          <w:p w:rsidR="00343F8A" w:rsidRDefault="00C93DFD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43F8A" w:rsidTr="00343F8A">
        <w:trPr>
          <w:trHeight w:val="404"/>
        </w:trPr>
        <w:tc>
          <w:tcPr>
            <w:tcW w:w="709" w:type="dxa"/>
            <w:vAlign w:val="center"/>
          </w:tcPr>
          <w:p w:rsidR="00343F8A" w:rsidRDefault="00343F8A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43F8A" w:rsidRDefault="009D6039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9,10</w:t>
            </w:r>
          </w:p>
        </w:tc>
        <w:tc>
          <w:tcPr>
            <w:tcW w:w="7796" w:type="dxa"/>
            <w:vAlign w:val="center"/>
          </w:tcPr>
          <w:p w:rsidR="009D6039" w:rsidRPr="00C93DFD" w:rsidRDefault="009D6039" w:rsidP="009D6039">
            <w:pPr>
              <w:spacing w:after="200" w:line="276" w:lineRule="auto"/>
              <w:contextualSpacing/>
              <w:rPr>
                <w:szCs w:val="24"/>
              </w:rPr>
            </w:pPr>
            <w:r w:rsidRPr="00C93DFD">
              <w:rPr>
                <w:szCs w:val="24"/>
              </w:rPr>
              <w:t xml:space="preserve">Занятие для </w:t>
            </w:r>
            <w:proofErr w:type="gramStart"/>
            <w:r w:rsidRPr="00C93DFD">
              <w:rPr>
                <w:szCs w:val="24"/>
              </w:rPr>
              <w:t>обучающихся</w:t>
            </w:r>
            <w:proofErr w:type="gramEnd"/>
            <w:r w:rsidRPr="00C93DFD">
              <w:rPr>
                <w:szCs w:val="24"/>
              </w:rPr>
              <w:t xml:space="preserve"> «Сделай правильный выбор!» (14+):</w:t>
            </w:r>
          </w:p>
          <w:p w:rsidR="00343F8A" w:rsidRPr="00C93DFD" w:rsidRDefault="009D6039" w:rsidP="00382DC3">
            <w:pPr>
              <w:pStyle w:val="1"/>
              <w:rPr>
                <w:rFonts w:ascii="Times New Roman" w:hAnsi="Times New Roman"/>
                <w:color w:val="0563C1"/>
                <w:sz w:val="24"/>
                <w:szCs w:val="24"/>
                <w:u w:val="single"/>
                <w:shd w:val="clear" w:color="auto" w:fill="FFFFFF"/>
              </w:rPr>
            </w:pPr>
            <w:hyperlink r:id="rId8" w:tgtFrame="_blank" w:history="1">
              <w:r w:rsidRPr="00C93DFD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https://rutube.ru/video/private/4725a7432a2b46c30d97cb61e4ebf965/?p=illEuyamI4PYkFs_1r4Hmg</w:t>
              </w:r>
            </w:hyperlink>
          </w:p>
          <w:p w:rsidR="009D6039" w:rsidRPr="00C93DFD" w:rsidRDefault="009D6039" w:rsidP="00382DC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  <w:vAlign w:val="center"/>
          </w:tcPr>
          <w:p w:rsidR="00343F8A" w:rsidRDefault="00307F98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Летута Т.О.</w:t>
            </w:r>
          </w:p>
        </w:tc>
        <w:tc>
          <w:tcPr>
            <w:tcW w:w="1557" w:type="dxa"/>
            <w:vAlign w:val="center"/>
          </w:tcPr>
          <w:p w:rsidR="00343F8A" w:rsidRDefault="009D6039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C93DFD" w:rsidTr="00343F8A">
        <w:trPr>
          <w:trHeight w:val="404"/>
        </w:trPr>
        <w:tc>
          <w:tcPr>
            <w:tcW w:w="709" w:type="dxa"/>
            <w:vAlign w:val="center"/>
          </w:tcPr>
          <w:p w:rsidR="00C93DFD" w:rsidRDefault="00C93DFD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93DFD" w:rsidRDefault="00C93DFD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родители </w:t>
            </w:r>
          </w:p>
        </w:tc>
        <w:tc>
          <w:tcPr>
            <w:tcW w:w="7796" w:type="dxa"/>
            <w:vAlign w:val="center"/>
          </w:tcPr>
          <w:p w:rsidR="00C93DFD" w:rsidRPr="00C93DFD" w:rsidRDefault="00C93DFD" w:rsidP="00C93DFD">
            <w:pPr>
              <w:rPr>
                <w:szCs w:val="24"/>
              </w:rPr>
            </w:pPr>
            <w:r w:rsidRPr="00C93DFD">
              <w:rPr>
                <w:szCs w:val="24"/>
              </w:rPr>
              <w:t xml:space="preserve">Родительское собрание: «Родители, дети, здоровье, привычки»: </w:t>
            </w:r>
          </w:p>
          <w:p w:rsidR="00C93DFD" w:rsidRPr="00C93DFD" w:rsidRDefault="00C93DFD" w:rsidP="00C93DFD">
            <w:pPr>
              <w:rPr>
                <w:szCs w:val="24"/>
              </w:rPr>
            </w:pPr>
            <w:r w:rsidRPr="00C93DFD">
              <w:rPr>
                <w:szCs w:val="24"/>
              </w:rPr>
              <w:t>ссылка для просмотра</w:t>
            </w:r>
          </w:p>
          <w:p w:rsidR="00C93DFD" w:rsidRDefault="00C93DFD" w:rsidP="00C93DF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hyperlink r:id="rId9" w:tgtFrame="_blank" w:history="1">
              <w:r w:rsidRPr="00FD318D">
                <w:rPr>
                  <w:rFonts w:eastAsia="Calibri"/>
                  <w:color w:val="0563C1"/>
                  <w:sz w:val="28"/>
                  <w:szCs w:val="28"/>
                  <w:u w:val="single"/>
                  <w:shd w:val="clear" w:color="auto" w:fill="FFFFFF"/>
                </w:rPr>
                <w:t>https://rutube.ru/video/private/f1caa360dd24eb53918b6c5b5f8f6c99/?p=iR8PXmJvGrSaK3hlNMhk8g</w:t>
              </w:r>
            </w:hyperlink>
          </w:p>
        </w:tc>
        <w:tc>
          <w:tcPr>
            <w:tcW w:w="2963" w:type="dxa"/>
            <w:vAlign w:val="center"/>
          </w:tcPr>
          <w:p w:rsidR="00C93DFD" w:rsidRDefault="00C93DF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  <w:tc>
          <w:tcPr>
            <w:tcW w:w="1557" w:type="dxa"/>
            <w:vAlign w:val="center"/>
          </w:tcPr>
          <w:p w:rsidR="00C93DFD" w:rsidRDefault="00307F98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</w:tbl>
    <w:p w:rsidR="00D22669" w:rsidRDefault="00D22669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DA5192" w:rsidRPr="00FD318D" w:rsidRDefault="00D22669" w:rsidP="00DA5192">
      <w:pPr>
        <w:ind w:firstLine="708"/>
        <w:rPr>
          <w:sz w:val="28"/>
          <w:szCs w:val="28"/>
        </w:rPr>
      </w:pPr>
      <w:r>
        <w:br w:type="page"/>
      </w:r>
    </w:p>
    <w:p w:rsidR="00D22669" w:rsidRDefault="00D22669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D22669" w:rsidRDefault="00E7202E" w:rsidP="00E7202E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6629" cy="3380509"/>
            <wp:effectExtent l="0" t="0" r="0" b="0"/>
            <wp:docPr id="3" name="Рисунок 3" descr="D:\rabstol\b4854670-3627-4f4d-842e-a58bc60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stol\b4854670-3627-4f4d-842e-a58bc60e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56" cy="338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192">
        <w:rPr>
          <w:rFonts w:ascii="Times New Roman" w:hAnsi="Times New Roman"/>
          <w:sz w:val="24"/>
          <w:szCs w:val="24"/>
        </w:rPr>
        <w:t xml:space="preserve"> </w:t>
      </w:r>
      <w:r w:rsidR="00D22669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95044" cy="3325091"/>
            <wp:effectExtent l="0" t="0" r="0" b="0"/>
            <wp:docPr id="6" name="Рисунок 6" descr="D:\rabstol\e32c3ddf-1a8c-466d-81c4-02ab53e82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stol\e32c3ddf-1a8c-466d-81c4-02ab53e828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20" cy="33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1CB">
        <w:rPr>
          <w:rFonts w:ascii="Times New Roman" w:hAnsi="Times New Roman"/>
          <w:sz w:val="24"/>
          <w:szCs w:val="24"/>
        </w:rPr>
        <w:t xml:space="preserve">  </w:t>
      </w:r>
      <w:r w:rsidR="001121C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96980A" wp14:editId="375372AE">
            <wp:extent cx="2577577" cy="3435082"/>
            <wp:effectExtent l="438150" t="0" r="413385" b="0"/>
            <wp:docPr id="24" name="Рисунок 24" descr="D:\rabstol\668a931f-386f-4a80-9246-c9571cc04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stol\668a931f-386f-4a80-9246-c9571cc0476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6140" cy="34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92" w:rsidRDefault="00DA5192" w:rsidP="00E7202E">
      <w:pPr>
        <w:pStyle w:val="1"/>
        <w:rPr>
          <w:rFonts w:ascii="Times New Roman" w:hAnsi="Times New Roman"/>
          <w:sz w:val="24"/>
          <w:szCs w:val="24"/>
        </w:rPr>
      </w:pPr>
    </w:p>
    <w:p w:rsidR="001121CB" w:rsidRDefault="00DA5192" w:rsidP="00E7202E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FA9270" wp14:editId="2FD095D3">
            <wp:extent cx="2536626" cy="3380509"/>
            <wp:effectExtent l="0" t="0" r="0" b="0"/>
            <wp:docPr id="25" name="Рисунок 25" descr="D:\rabstol\c56ed00e-e9ac-43cc-b8cc-9def7fa20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stol\c56ed00e-e9ac-43cc-b8cc-9def7fa2097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48" cy="33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108FE6" wp14:editId="466D5900">
            <wp:extent cx="2543560" cy="3389746"/>
            <wp:effectExtent l="0" t="0" r="0" b="0"/>
            <wp:docPr id="26" name="Рисунок 26" descr="D:\rabstol\12c6b644-2946-404c-acec-5914582c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stol\12c6b644-2946-404c-acec-5914582c4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53" cy="339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F98">
        <w:rPr>
          <w:rFonts w:ascii="Times New Roman" w:hAnsi="Times New Roman"/>
          <w:sz w:val="24"/>
          <w:szCs w:val="24"/>
        </w:rPr>
        <w:t xml:space="preserve">  </w:t>
      </w:r>
      <w:r w:rsidR="00307F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C71F44" wp14:editId="40074141">
            <wp:extent cx="4462780" cy="2010542"/>
            <wp:effectExtent l="0" t="0" r="0" b="0"/>
            <wp:docPr id="30" name="Рисунок 30" descr="D:\rabstol\26e61f37-8c7b-47fc-b7ea-4a56681b1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bstol\26e61f37-8c7b-47fc-b7ea-4a56681b1e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0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CB" w:rsidRDefault="001121CB" w:rsidP="00E7202E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9C0BDF" w:rsidRDefault="009C0BDF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D22669">
        <w:rPr>
          <w:rFonts w:ascii="Times New Roman" w:hAnsi="Times New Roman"/>
          <w:sz w:val="24"/>
          <w:szCs w:val="24"/>
        </w:rPr>
        <w:t xml:space="preserve">   </w:t>
      </w:r>
    </w:p>
    <w:p w:rsidR="009C0BDF" w:rsidRDefault="009C0BDF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366374" w:rsidRDefault="00DA5192" w:rsidP="00343F8A">
      <w:pPr>
        <w:pStyle w:val="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C8FA34" wp14:editId="46E30216">
            <wp:extent cx="2927927" cy="200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687" t="14707" r="36381" b="24599"/>
                    <a:stretch/>
                  </pic:blipFill>
                  <pic:spPr bwMode="auto">
                    <a:xfrm>
                      <a:off x="0" y="0"/>
                      <a:ext cx="2935350" cy="200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F54BB8" wp14:editId="4F69933F">
            <wp:extent cx="2843881" cy="200285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438" t="15242" r="36231" b="22994"/>
                    <a:stretch/>
                  </pic:blipFill>
                  <pic:spPr bwMode="auto">
                    <a:xfrm>
                      <a:off x="0" y="0"/>
                      <a:ext cx="2849109" cy="200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F98">
        <w:rPr>
          <w:noProof/>
          <w:lang w:eastAsia="ru-RU"/>
        </w:rPr>
        <w:t xml:space="preserve"> </w:t>
      </w:r>
      <w:r w:rsidR="00307F98">
        <w:rPr>
          <w:noProof/>
          <w:lang w:eastAsia="ru-RU"/>
        </w:rPr>
        <w:drawing>
          <wp:inline distT="0" distB="0" distL="0" distR="0" wp14:anchorId="21E2E78F" wp14:editId="18DA2D9F">
            <wp:extent cx="3944967" cy="19949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715" t="14706" r="28260" b="25936"/>
                    <a:stretch/>
                  </pic:blipFill>
                  <pic:spPr bwMode="auto">
                    <a:xfrm>
                      <a:off x="0" y="0"/>
                      <a:ext cx="3959187" cy="200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192" w:rsidRDefault="00DA5192" w:rsidP="00343F8A">
      <w:pPr>
        <w:pStyle w:val="1"/>
        <w:rPr>
          <w:rFonts w:ascii="Times New Roman" w:hAnsi="Times New Roman"/>
          <w:sz w:val="24"/>
          <w:szCs w:val="24"/>
        </w:rPr>
      </w:pPr>
    </w:p>
    <w:p w:rsidR="00DA5192" w:rsidRDefault="00307F98" w:rsidP="00343F8A">
      <w:pPr>
        <w:pStyle w:val="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39B7C8" wp14:editId="514C4541">
            <wp:extent cx="4697877" cy="228899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235" t="18984" r="17882" b="29144"/>
                    <a:stretch/>
                  </pic:blipFill>
                  <pic:spPr bwMode="auto">
                    <a:xfrm>
                      <a:off x="0" y="0"/>
                      <a:ext cx="4710027" cy="229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3C2861" wp14:editId="36E616D6">
            <wp:extent cx="5089236" cy="2292770"/>
            <wp:effectExtent l="0" t="0" r="0" b="0"/>
            <wp:docPr id="29" name="Рисунок 29" descr="D:\rabstol\fb104db2-ccf8-4b4b-9ff8-fc285acf1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bstol\fb104db2-ccf8-4b4b-9ff8-fc285acf16c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83" cy="22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92" w:rsidRDefault="00DA5192" w:rsidP="00343F8A">
      <w:pPr>
        <w:pStyle w:val="1"/>
        <w:rPr>
          <w:rFonts w:ascii="Times New Roman" w:hAnsi="Times New Roman"/>
          <w:sz w:val="24"/>
          <w:szCs w:val="24"/>
        </w:rPr>
      </w:pPr>
    </w:p>
    <w:p w:rsidR="00AA439E" w:rsidRDefault="00366374" w:rsidP="00343F8A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AA439E">
        <w:rPr>
          <w:noProof/>
          <w:lang w:eastAsia="ru-RU"/>
        </w:rPr>
        <w:t xml:space="preserve"> </w:t>
      </w:r>
      <w:r w:rsidR="00C40B4A">
        <w:rPr>
          <w:noProof/>
          <w:lang w:eastAsia="ru-RU"/>
        </w:rPr>
        <w:drawing>
          <wp:inline distT="0" distB="0" distL="0" distR="0" wp14:anchorId="16847545" wp14:editId="273956E1">
            <wp:extent cx="3703781" cy="20802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016" t="14973" r="28109" b="19251"/>
                    <a:stretch/>
                  </pic:blipFill>
                  <pic:spPr bwMode="auto">
                    <a:xfrm>
                      <a:off x="0" y="0"/>
                      <a:ext cx="3710591" cy="208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B4A">
        <w:rPr>
          <w:noProof/>
          <w:lang w:eastAsia="ru-RU"/>
        </w:rPr>
        <w:t xml:space="preserve"> </w:t>
      </w:r>
      <w:r w:rsidR="00C40B4A">
        <w:rPr>
          <w:noProof/>
          <w:lang w:eastAsia="ru-RU"/>
        </w:rPr>
        <w:drawing>
          <wp:inline distT="0" distB="0" distL="0" distR="0" wp14:anchorId="49B927A8" wp14:editId="209250FF">
            <wp:extent cx="4073234" cy="21613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866" t="16310" r="27808" b="21124"/>
                    <a:stretch/>
                  </pic:blipFill>
                  <pic:spPr bwMode="auto">
                    <a:xfrm>
                      <a:off x="0" y="0"/>
                      <a:ext cx="4080722" cy="216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192" w:rsidRDefault="00AA439E" w:rsidP="00343F8A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sectPr w:rsidR="00DA5192" w:rsidSect="00C40B4A">
      <w:pgSz w:w="16838" w:h="11906" w:orient="landscape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 w:val="0"/>
        <w:bCs w:val="0"/>
        <w:i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"/>
      <w:lvlJc w:val="left"/>
      <w:pPr>
        <w:tabs>
          <w:tab w:val="num" w:pos="0"/>
        </w:tabs>
        <w:ind w:left="644" w:hanging="360"/>
      </w:pPr>
      <w:rPr>
        <w:rFonts w:ascii="Symbol" w:hAnsi="Symbol" w:cs="Times New Roman"/>
        <w:bCs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Times New Roman"/>
        <w:bCs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Times New Roman"/>
        <w:bCs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/>
        <w:b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"/>
      <w:lvlJc w:val="left"/>
      <w:pPr>
        <w:tabs>
          <w:tab w:val="num" w:pos="-360"/>
        </w:tabs>
        <w:ind w:left="1069" w:hanging="360"/>
      </w:pPr>
      <w:rPr>
        <w:rFonts w:ascii="Symbol" w:hAnsi="Symbol" w:cs="Times New Roman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"/>
      <w:lvlJc w:val="left"/>
      <w:pPr>
        <w:tabs>
          <w:tab w:val="num" w:pos="-360"/>
        </w:tabs>
        <w:ind w:left="3229" w:hanging="360"/>
      </w:pPr>
      <w:rPr>
        <w:rFonts w:ascii="Symbol" w:hAnsi="Symbol" w:cs="Times New Roman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5389" w:hanging="360"/>
      </w:pPr>
      <w:rPr>
        <w:rFonts w:ascii="Symbol" w:hAnsi="Symbol" w:cs="Times New Roman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829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93E366F"/>
    <w:multiLevelType w:val="multilevel"/>
    <w:tmpl w:val="1CA2D4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3632FE"/>
    <w:multiLevelType w:val="hybridMultilevel"/>
    <w:tmpl w:val="CB80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D146A"/>
    <w:multiLevelType w:val="hybridMultilevel"/>
    <w:tmpl w:val="F52C466A"/>
    <w:lvl w:ilvl="0" w:tplc="2018A6E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951D8"/>
    <w:multiLevelType w:val="hybridMultilevel"/>
    <w:tmpl w:val="260ABE7A"/>
    <w:lvl w:ilvl="0" w:tplc="C1823F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36AA"/>
    <w:rsid w:val="000013A0"/>
    <w:rsid w:val="00010C8F"/>
    <w:rsid w:val="000112AB"/>
    <w:rsid w:val="00016068"/>
    <w:rsid w:val="00055869"/>
    <w:rsid w:val="00085AFF"/>
    <w:rsid w:val="00094749"/>
    <w:rsid w:val="000B734E"/>
    <w:rsid w:val="000C77CE"/>
    <w:rsid w:val="000F5D82"/>
    <w:rsid w:val="000F6080"/>
    <w:rsid w:val="00104572"/>
    <w:rsid w:val="001121CB"/>
    <w:rsid w:val="0011287D"/>
    <w:rsid w:val="00124DDD"/>
    <w:rsid w:val="00144B5D"/>
    <w:rsid w:val="00154D07"/>
    <w:rsid w:val="0016073C"/>
    <w:rsid w:val="00167393"/>
    <w:rsid w:val="001B435C"/>
    <w:rsid w:val="00205002"/>
    <w:rsid w:val="00215FAF"/>
    <w:rsid w:val="00251988"/>
    <w:rsid w:val="00253E9C"/>
    <w:rsid w:val="00281C01"/>
    <w:rsid w:val="00300729"/>
    <w:rsid w:val="00307F98"/>
    <w:rsid w:val="00343556"/>
    <w:rsid w:val="00343F8A"/>
    <w:rsid w:val="003537FC"/>
    <w:rsid w:val="00357626"/>
    <w:rsid w:val="00366374"/>
    <w:rsid w:val="00380276"/>
    <w:rsid w:val="00382DC3"/>
    <w:rsid w:val="003954A9"/>
    <w:rsid w:val="003C00F8"/>
    <w:rsid w:val="003D50E2"/>
    <w:rsid w:val="003F3E1B"/>
    <w:rsid w:val="00402C24"/>
    <w:rsid w:val="00461872"/>
    <w:rsid w:val="00475FC4"/>
    <w:rsid w:val="004924BA"/>
    <w:rsid w:val="004A4383"/>
    <w:rsid w:val="004D2F7A"/>
    <w:rsid w:val="004F6AA5"/>
    <w:rsid w:val="00503A11"/>
    <w:rsid w:val="005202A6"/>
    <w:rsid w:val="005226A4"/>
    <w:rsid w:val="00545CAD"/>
    <w:rsid w:val="00563E46"/>
    <w:rsid w:val="00575D08"/>
    <w:rsid w:val="005A541D"/>
    <w:rsid w:val="005B33D9"/>
    <w:rsid w:val="005C3EC7"/>
    <w:rsid w:val="005C462C"/>
    <w:rsid w:val="005C4BD3"/>
    <w:rsid w:val="005D0482"/>
    <w:rsid w:val="005D661B"/>
    <w:rsid w:val="006156B7"/>
    <w:rsid w:val="00621AAB"/>
    <w:rsid w:val="00625C31"/>
    <w:rsid w:val="0063128C"/>
    <w:rsid w:val="006457C3"/>
    <w:rsid w:val="0065314F"/>
    <w:rsid w:val="00680DC0"/>
    <w:rsid w:val="0069148F"/>
    <w:rsid w:val="006D1631"/>
    <w:rsid w:val="0070648B"/>
    <w:rsid w:val="0071665B"/>
    <w:rsid w:val="00724326"/>
    <w:rsid w:val="00750E8A"/>
    <w:rsid w:val="00774057"/>
    <w:rsid w:val="007967C5"/>
    <w:rsid w:val="007C31AE"/>
    <w:rsid w:val="007F047E"/>
    <w:rsid w:val="00803F8B"/>
    <w:rsid w:val="00813C06"/>
    <w:rsid w:val="00824D1E"/>
    <w:rsid w:val="00831A53"/>
    <w:rsid w:val="00852A91"/>
    <w:rsid w:val="00863201"/>
    <w:rsid w:val="008A4278"/>
    <w:rsid w:val="008C457E"/>
    <w:rsid w:val="008E2FCE"/>
    <w:rsid w:val="008F206F"/>
    <w:rsid w:val="008F50F3"/>
    <w:rsid w:val="00901911"/>
    <w:rsid w:val="00904560"/>
    <w:rsid w:val="009138F8"/>
    <w:rsid w:val="00926211"/>
    <w:rsid w:val="00930E6B"/>
    <w:rsid w:val="00942358"/>
    <w:rsid w:val="0094316B"/>
    <w:rsid w:val="009479C2"/>
    <w:rsid w:val="00973E2E"/>
    <w:rsid w:val="009C0BDF"/>
    <w:rsid w:val="009D15FC"/>
    <w:rsid w:val="009D5EBE"/>
    <w:rsid w:val="009D6039"/>
    <w:rsid w:val="009E0DF8"/>
    <w:rsid w:val="009E1121"/>
    <w:rsid w:val="009E4282"/>
    <w:rsid w:val="00A10651"/>
    <w:rsid w:val="00A236AA"/>
    <w:rsid w:val="00A367A5"/>
    <w:rsid w:val="00A4646A"/>
    <w:rsid w:val="00A576CE"/>
    <w:rsid w:val="00A62E43"/>
    <w:rsid w:val="00AA439E"/>
    <w:rsid w:val="00AF4594"/>
    <w:rsid w:val="00B061D2"/>
    <w:rsid w:val="00B140E2"/>
    <w:rsid w:val="00B158CD"/>
    <w:rsid w:val="00B40AE3"/>
    <w:rsid w:val="00B414FD"/>
    <w:rsid w:val="00B57DB5"/>
    <w:rsid w:val="00B74266"/>
    <w:rsid w:val="00B810B4"/>
    <w:rsid w:val="00BC202C"/>
    <w:rsid w:val="00C01FD7"/>
    <w:rsid w:val="00C124D4"/>
    <w:rsid w:val="00C23614"/>
    <w:rsid w:val="00C35B4E"/>
    <w:rsid w:val="00C3672A"/>
    <w:rsid w:val="00C40B4A"/>
    <w:rsid w:val="00C411B1"/>
    <w:rsid w:val="00C561F5"/>
    <w:rsid w:val="00C65B1B"/>
    <w:rsid w:val="00C855FC"/>
    <w:rsid w:val="00C85883"/>
    <w:rsid w:val="00C93DFD"/>
    <w:rsid w:val="00CA0DF5"/>
    <w:rsid w:val="00CB29BC"/>
    <w:rsid w:val="00CE3981"/>
    <w:rsid w:val="00CF1CDE"/>
    <w:rsid w:val="00CF5F80"/>
    <w:rsid w:val="00D22669"/>
    <w:rsid w:val="00D23B65"/>
    <w:rsid w:val="00D2500E"/>
    <w:rsid w:val="00D25072"/>
    <w:rsid w:val="00D55D9E"/>
    <w:rsid w:val="00D6342B"/>
    <w:rsid w:val="00D93975"/>
    <w:rsid w:val="00DA5192"/>
    <w:rsid w:val="00DB15A3"/>
    <w:rsid w:val="00DC0D55"/>
    <w:rsid w:val="00DE4BB8"/>
    <w:rsid w:val="00DF6F78"/>
    <w:rsid w:val="00E024CD"/>
    <w:rsid w:val="00E7202E"/>
    <w:rsid w:val="00EC17F6"/>
    <w:rsid w:val="00ED5BEC"/>
    <w:rsid w:val="00EE15A6"/>
    <w:rsid w:val="00EE61E6"/>
    <w:rsid w:val="00EF4FC0"/>
    <w:rsid w:val="00F00C6F"/>
    <w:rsid w:val="00F214E0"/>
    <w:rsid w:val="00F550A7"/>
    <w:rsid w:val="00F77D00"/>
    <w:rsid w:val="00F81337"/>
    <w:rsid w:val="00FB675D"/>
    <w:rsid w:val="00FF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A236AA"/>
    <w:pPr>
      <w:spacing w:line="240" w:lineRule="auto"/>
      <w:jc w:val="both"/>
    </w:pPr>
    <w:rPr>
      <w:rFonts w:eastAsia="Calibr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76CE"/>
    <w:pPr>
      <w:spacing w:after="0" w:line="240" w:lineRule="auto"/>
      <w:jc w:val="both"/>
    </w:pPr>
    <w:rPr>
      <w:spacing w:val="8"/>
      <w:kern w:val="14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576CE"/>
    <w:rPr>
      <w:rFonts w:ascii="Times New Roman" w:eastAsia="Times New Roman" w:hAnsi="Times New Roman" w:cs="Times New Roman"/>
      <w:spacing w:val="8"/>
      <w:kern w:val="144"/>
      <w:sz w:val="28"/>
      <w:szCs w:val="20"/>
      <w:lang w:eastAsia="ru-RU"/>
    </w:rPr>
  </w:style>
  <w:style w:type="paragraph" w:customStyle="1" w:styleId="1">
    <w:name w:val="Без интервала1"/>
    <w:rsid w:val="00A236AA"/>
    <w:pPr>
      <w:spacing w:after="0" w:line="240" w:lineRule="auto"/>
    </w:pPr>
    <w:rPr>
      <w:rFonts w:ascii="Calibri" w:hAnsi="Calibri"/>
      <w:sz w:val="22"/>
      <w:szCs w:val="22"/>
    </w:rPr>
  </w:style>
  <w:style w:type="paragraph" w:styleId="3">
    <w:name w:val="Body Text 3"/>
    <w:basedOn w:val="a"/>
    <w:link w:val="30"/>
    <w:rsid w:val="00A236AA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236AA"/>
    <w:rPr>
      <w:sz w:val="16"/>
      <w:szCs w:val="16"/>
      <w:lang w:eastAsia="ru-RU"/>
    </w:rPr>
  </w:style>
  <w:style w:type="character" w:styleId="a5">
    <w:name w:val="Strong"/>
    <w:qFormat/>
    <w:rsid w:val="00A236AA"/>
    <w:rPr>
      <w:rFonts w:ascii="Times New Roman" w:hAnsi="Times New Roman" w:cs="Times New Roman" w:hint="default"/>
      <w:b/>
      <w:bCs/>
    </w:rPr>
  </w:style>
  <w:style w:type="character" w:customStyle="1" w:styleId="4">
    <w:name w:val="Основной текст (4)_"/>
    <w:basedOn w:val="a0"/>
    <w:link w:val="40"/>
    <w:rsid w:val="00A236AA"/>
    <w:rPr>
      <w:sz w:val="22"/>
      <w:szCs w:val="22"/>
      <w:shd w:val="clear" w:color="auto" w:fill="FFFFFF"/>
    </w:rPr>
  </w:style>
  <w:style w:type="character" w:customStyle="1" w:styleId="a6">
    <w:name w:val="Основной текст_"/>
    <w:basedOn w:val="a0"/>
    <w:link w:val="2"/>
    <w:rsid w:val="00A236AA"/>
    <w:rPr>
      <w:spacing w:val="10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22"/>
    </w:rPr>
  </w:style>
  <w:style w:type="paragraph" w:customStyle="1" w:styleId="2">
    <w:name w:val="Основной текст2"/>
    <w:basedOn w:val="a"/>
    <w:link w:val="a6"/>
    <w:rsid w:val="00A236AA"/>
    <w:pPr>
      <w:shd w:val="clear" w:color="auto" w:fill="FFFFFF"/>
      <w:spacing w:after="840" w:line="324" w:lineRule="exact"/>
    </w:pPr>
    <w:rPr>
      <w:rFonts w:eastAsia="Times New Roman"/>
      <w:spacing w:val="10"/>
      <w:sz w:val="25"/>
      <w:szCs w:val="25"/>
    </w:rPr>
  </w:style>
  <w:style w:type="character" w:styleId="a7">
    <w:name w:val="Hyperlink"/>
    <w:basedOn w:val="a0"/>
    <w:rsid w:val="00A236AA"/>
    <w:rPr>
      <w:color w:val="0066CC"/>
      <w:u w:val="single"/>
    </w:rPr>
  </w:style>
  <w:style w:type="character" w:customStyle="1" w:styleId="10">
    <w:name w:val="Основной текст1"/>
    <w:basedOn w:val="a6"/>
    <w:rsid w:val="00A236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  <w:u w:val="single"/>
      <w:shd w:val="clear" w:color="auto" w:fill="FFFFFF"/>
      <w:lang w:val="en-US"/>
    </w:rPr>
  </w:style>
  <w:style w:type="character" w:customStyle="1" w:styleId="apple-converted-space">
    <w:name w:val="apple-converted-space"/>
    <w:basedOn w:val="a0"/>
    <w:rsid w:val="00A236AA"/>
  </w:style>
  <w:style w:type="paragraph" w:customStyle="1" w:styleId="11">
    <w:name w:val="Обычный (веб)1"/>
    <w:basedOn w:val="a"/>
    <w:rsid w:val="00A236AA"/>
    <w:pPr>
      <w:suppressAutoHyphens/>
      <w:spacing w:before="100" w:after="100" w:line="100" w:lineRule="atLeast"/>
      <w:jc w:val="left"/>
    </w:pPr>
    <w:rPr>
      <w:rFonts w:eastAsia="Times New Roman"/>
      <w:szCs w:val="24"/>
      <w:lang w:eastAsia="zh-CN"/>
    </w:rPr>
  </w:style>
  <w:style w:type="paragraph" w:customStyle="1" w:styleId="12">
    <w:name w:val="Абзац списка1"/>
    <w:basedOn w:val="a"/>
    <w:rsid w:val="00A236AA"/>
    <w:pPr>
      <w:suppressAutoHyphens/>
      <w:spacing w:line="276" w:lineRule="auto"/>
      <w:ind w:left="720"/>
      <w:jc w:val="left"/>
    </w:pPr>
    <w:rPr>
      <w:rFonts w:ascii="Calibri" w:eastAsia="Droid Sans Fallback" w:hAnsi="Calibri"/>
      <w:sz w:val="22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A236A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6AA"/>
    <w:rPr>
      <w:rFonts w:ascii="Tahoma" w:eastAsia="Calibri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A236AA"/>
    <w:rPr>
      <w:sz w:val="16"/>
      <w:szCs w:val="1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A236AA"/>
    <w:rPr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236AA"/>
    <w:rPr>
      <w:sz w:val="16"/>
      <w:szCs w:val="16"/>
      <w:shd w:val="clear" w:color="auto" w:fill="FFFFFF"/>
    </w:rPr>
  </w:style>
  <w:style w:type="character" w:customStyle="1" w:styleId="81">
    <w:name w:val="Основной текст (8) + Полужирный"/>
    <w:basedOn w:val="8"/>
    <w:rsid w:val="00A236AA"/>
    <w:rPr>
      <w:b/>
      <w:bCs/>
      <w:sz w:val="16"/>
      <w:szCs w:val="16"/>
      <w:shd w:val="clear" w:color="auto" w:fill="FFFFFF"/>
    </w:rPr>
  </w:style>
  <w:style w:type="character" w:customStyle="1" w:styleId="8125pt0pt">
    <w:name w:val="Основной текст (8) + 12;5 pt;Интервал 0 pt"/>
    <w:basedOn w:val="8"/>
    <w:rsid w:val="00A236AA"/>
    <w:rPr>
      <w:spacing w:val="10"/>
      <w:sz w:val="25"/>
      <w:szCs w:val="25"/>
      <w:shd w:val="clear" w:color="auto" w:fill="FFFFFF"/>
    </w:rPr>
  </w:style>
  <w:style w:type="character" w:customStyle="1" w:styleId="78pt">
    <w:name w:val="Основной текст (7) + 8 pt;Не полужирный"/>
    <w:basedOn w:val="7"/>
    <w:rsid w:val="00A236AA"/>
    <w:rPr>
      <w:b/>
      <w:bCs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236AA"/>
    <w:pPr>
      <w:shd w:val="clear" w:color="auto" w:fill="FFFFFF"/>
      <w:spacing w:after="0" w:line="205" w:lineRule="exact"/>
      <w:jc w:val="right"/>
    </w:pPr>
    <w:rPr>
      <w:rFonts w:eastAsia="Times New Roman"/>
      <w:sz w:val="16"/>
      <w:szCs w:val="16"/>
    </w:rPr>
  </w:style>
  <w:style w:type="paragraph" w:customStyle="1" w:styleId="70">
    <w:name w:val="Основной текст (7)"/>
    <w:basedOn w:val="a"/>
    <w:link w:val="7"/>
    <w:rsid w:val="00A236AA"/>
    <w:pPr>
      <w:shd w:val="clear" w:color="auto" w:fill="FFFFFF"/>
      <w:spacing w:after="0" w:line="230" w:lineRule="exact"/>
      <w:jc w:val="center"/>
    </w:pPr>
    <w:rPr>
      <w:rFonts w:eastAsia="Times New Roman"/>
      <w:sz w:val="19"/>
      <w:szCs w:val="19"/>
    </w:rPr>
  </w:style>
  <w:style w:type="paragraph" w:customStyle="1" w:styleId="60">
    <w:name w:val="Основной текст (6)"/>
    <w:basedOn w:val="a"/>
    <w:link w:val="6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16"/>
      <w:szCs w:val="16"/>
    </w:rPr>
  </w:style>
  <w:style w:type="paragraph" w:styleId="aa">
    <w:name w:val="List Paragraph"/>
    <w:basedOn w:val="a"/>
    <w:uiPriority w:val="34"/>
    <w:qFormat/>
    <w:rsid w:val="00D6342B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styleId="ab">
    <w:name w:val="Table Grid"/>
    <w:basedOn w:val="a1"/>
    <w:uiPriority w:val="59"/>
    <w:rsid w:val="00B06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tube.ru/video/private/4725a7432a2b46c30d97cb61e4ebf965/?p=illEuyamI4PYkFs_1r4Hm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mamakansosh.gosuslugi.ru/glavnoe/post-zdorov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rutube.ru/video/private/f1caa360dd24eb53918b6c5b5f8f6c99/?p=iR8PXmJvGrSaK3hlNMhk8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948C7-5314-4A59-9B51-38F8466C7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Оксана Леонидовна</cp:lastModifiedBy>
  <cp:revision>60</cp:revision>
  <cp:lastPrinted>2018-10-03T07:01:00Z</cp:lastPrinted>
  <dcterms:created xsi:type="dcterms:W3CDTF">2018-10-03T07:01:00Z</dcterms:created>
  <dcterms:modified xsi:type="dcterms:W3CDTF">2024-03-12T07:32:00Z</dcterms:modified>
</cp:coreProperties>
</file>