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911" w:rsidRPr="00901911" w:rsidRDefault="00901911" w:rsidP="00901911">
      <w:pPr>
        <w:jc w:val="right"/>
        <w:rPr>
          <w:szCs w:val="24"/>
        </w:rPr>
      </w:pPr>
      <w:r>
        <w:rPr>
          <w:szCs w:val="24"/>
        </w:rPr>
        <w:t>Приложение 1</w:t>
      </w:r>
      <w:r>
        <w:rPr>
          <w:sz w:val="2"/>
          <w:szCs w:val="2"/>
        </w:rPr>
        <w:t>и</w:t>
      </w:r>
    </w:p>
    <w:p w:rsidR="00A236AA" w:rsidRPr="00563E46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48"/>
          <w:tab w:val="left" w:leader="underscore" w:pos="4667"/>
          <w:tab w:val="left" w:pos="5654"/>
          <w:tab w:val="left" w:leader="underscore" w:pos="6647"/>
        </w:tabs>
        <w:spacing w:line="277" w:lineRule="exact"/>
        <w:ind w:left="520"/>
        <w:rPr>
          <w:sz w:val="28"/>
          <w:szCs w:val="28"/>
          <w:u w:val="single"/>
        </w:rPr>
      </w:pPr>
      <w:r w:rsidRPr="00563E46">
        <w:rPr>
          <w:sz w:val="28"/>
          <w:szCs w:val="28"/>
        </w:rPr>
        <w:t xml:space="preserve">Муниципальное образование </w:t>
      </w:r>
      <w:r w:rsidRPr="00563E46">
        <w:rPr>
          <w:sz w:val="28"/>
          <w:szCs w:val="28"/>
        </w:rPr>
        <w:tab/>
      </w:r>
      <w:r w:rsidR="005A541D">
        <w:rPr>
          <w:sz w:val="28"/>
          <w:szCs w:val="28"/>
        </w:rPr>
        <w:t>МКОУ «Мамаканская СОШ»</w:t>
      </w:r>
    </w:p>
    <w:p w:rsidR="00B061D2" w:rsidRPr="00B061D2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563E46">
        <w:rPr>
          <w:sz w:val="28"/>
          <w:szCs w:val="28"/>
        </w:rPr>
        <w:t>Тема профилактической Недели:</w:t>
      </w:r>
      <w:r w:rsidR="00563E46">
        <w:rPr>
          <w:sz w:val="28"/>
          <w:szCs w:val="28"/>
        </w:rPr>
        <w:t xml:space="preserve"> </w:t>
      </w:r>
      <w:r w:rsidR="00563E46" w:rsidRPr="00563E46">
        <w:rPr>
          <w:sz w:val="28"/>
          <w:szCs w:val="28"/>
          <w:u w:val="single"/>
        </w:rPr>
        <w:t>«</w:t>
      </w:r>
      <w:r w:rsidR="00852A91">
        <w:rPr>
          <w:sz w:val="28"/>
          <w:szCs w:val="28"/>
          <w:u w:val="single"/>
        </w:rPr>
        <w:t>ЗДОРОВАЯ СЕМЬЯ</w:t>
      </w:r>
      <w:r w:rsidR="00563E46" w:rsidRPr="00563E46">
        <w:rPr>
          <w:sz w:val="28"/>
          <w:szCs w:val="28"/>
          <w:u w:val="single"/>
        </w:rPr>
        <w:t>»</w:t>
      </w:r>
      <w:r w:rsidR="00461872">
        <w:rPr>
          <w:sz w:val="28"/>
          <w:szCs w:val="28"/>
          <w:u w:val="single"/>
        </w:rPr>
        <w:t>__</w:t>
      </w:r>
    </w:p>
    <w:p w:rsidR="00A236AA" w:rsidRPr="00B061D2" w:rsidRDefault="00A236AA" w:rsidP="00B061D2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B061D2">
        <w:rPr>
          <w:sz w:val="28"/>
          <w:szCs w:val="28"/>
        </w:rPr>
        <w:t xml:space="preserve">Сроки проведения мероприятий </w:t>
      </w:r>
      <w:r w:rsidRPr="00DB15A3">
        <w:rPr>
          <w:sz w:val="28"/>
          <w:szCs w:val="28"/>
        </w:rPr>
        <w:t>__</w:t>
      </w:r>
      <w:r w:rsidR="00852A91">
        <w:rPr>
          <w:sz w:val="28"/>
          <w:szCs w:val="28"/>
          <w:u w:val="single"/>
        </w:rPr>
        <w:t>27 ноября</w:t>
      </w:r>
      <w:r w:rsidR="00CF1CDE">
        <w:rPr>
          <w:sz w:val="28"/>
          <w:szCs w:val="28"/>
          <w:u w:val="single"/>
        </w:rPr>
        <w:t xml:space="preserve"> – </w:t>
      </w:r>
      <w:r w:rsidR="00EE61E6">
        <w:rPr>
          <w:sz w:val="28"/>
          <w:szCs w:val="28"/>
          <w:u w:val="single"/>
        </w:rPr>
        <w:t xml:space="preserve"> </w:t>
      </w:r>
      <w:r w:rsidR="0094316B">
        <w:rPr>
          <w:sz w:val="28"/>
          <w:szCs w:val="28"/>
          <w:u w:val="single"/>
        </w:rPr>
        <w:t>2</w:t>
      </w:r>
      <w:r w:rsidR="00CF1CDE">
        <w:rPr>
          <w:sz w:val="28"/>
          <w:szCs w:val="28"/>
          <w:u w:val="single"/>
        </w:rPr>
        <w:t xml:space="preserve"> </w:t>
      </w:r>
      <w:r w:rsidR="00852A91">
        <w:rPr>
          <w:sz w:val="28"/>
          <w:szCs w:val="28"/>
          <w:u w:val="single"/>
        </w:rPr>
        <w:t>декабря</w:t>
      </w:r>
      <w:r w:rsidR="00563E46" w:rsidRPr="00DB15A3">
        <w:rPr>
          <w:sz w:val="28"/>
          <w:szCs w:val="28"/>
          <w:u w:val="single"/>
        </w:rPr>
        <w:t xml:space="preserve"> 20</w:t>
      </w:r>
      <w:r w:rsidR="00803F8B">
        <w:rPr>
          <w:sz w:val="28"/>
          <w:szCs w:val="28"/>
          <w:u w:val="single"/>
        </w:rPr>
        <w:t>2</w:t>
      </w:r>
      <w:r w:rsidR="00EE61E6">
        <w:rPr>
          <w:sz w:val="28"/>
          <w:szCs w:val="28"/>
          <w:u w:val="single"/>
        </w:rPr>
        <w:t>3</w:t>
      </w:r>
      <w:r w:rsidR="00563E46" w:rsidRPr="00DB15A3">
        <w:rPr>
          <w:sz w:val="28"/>
          <w:szCs w:val="28"/>
          <w:u w:val="single"/>
        </w:rPr>
        <w:t xml:space="preserve"> г</w:t>
      </w:r>
      <w:r w:rsidR="00563E46" w:rsidRPr="00DB15A3">
        <w:rPr>
          <w:sz w:val="28"/>
          <w:szCs w:val="28"/>
        </w:rPr>
        <w:t>.</w:t>
      </w:r>
      <w:r w:rsidRPr="00DB15A3">
        <w:rPr>
          <w:sz w:val="28"/>
          <w:szCs w:val="28"/>
        </w:rPr>
        <w:t>_____</w:t>
      </w:r>
    </w:p>
    <w:tbl>
      <w:tblPr>
        <w:tblStyle w:val="ab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993"/>
        <w:gridCol w:w="3260"/>
        <w:gridCol w:w="992"/>
        <w:gridCol w:w="1134"/>
        <w:gridCol w:w="1418"/>
        <w:gridCol w:w="3543"/>
      </w:tblGrid>
      <w:tr w:rsidR="00144B5D" w:rsidTr="00EC17F6">
        <w:tc>
          <w:tcPr>
            <w:tcW w:w="1701" w:type="dxa"/>
          </w:tcPr>
          <w:p w:rsidR="005202A6" w:rsidRDefault="00750E8A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</w:t>
            </w:r>
            <w:r w:rsidR="005202A6">
              <w:t>бразовательн</w:t>
            </w:r>
            <w:r>
              <w:t xml:space="preserve">ая </w:t>
            </w:r>
            <w:r w:rsidR="005202A6">
              <w:t>организаци</w:t>
            </w:r>
            <w:r>
              <w:t>я</w:t>
            </w:r>
          </w:p>
        </w:tc>
        <w:tc>
          <w:tcPr>
            <w:tcW w:w="5954" w:type="dxa"/>
            <w:gridSpan w:val="4"/>
          </w:tcPr>
          <w:p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участников, в том числе</w:t>
            </w:r>
          </w:p>
        </w:tc>
        <w:tc>
          <w:tcPr>
            <w:tcW w:w="3544" w:type="dxa"/>
            <w:gridSpan w:val="3"/>
          </w:tcPr>
          <w:p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проведенных мероприятий</w:t>
            </w:r>
          </w:p>
        </w:tc>
        <w:tc>
          <w:tcPr>
            <w:tcW w:w="3543" w:type="dxa"/>
            <w:vMerge w:val="restart"/>
          </w:tcPr>
          <w:p w:rsidR="005202A6" w:rsidRPr="00B140E2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b/>
                <w:sz w:val="20"/>
                <w:szCs w:val="20"/>
              </w:rPr>
            </w:pPr>
            <w:r w:rsidRPr="00B140E2">
              <w:rPr>
                <w:b/>
                <w:sz w:val="20"/>
                <w:szCs w:val="20"/>
              </w:rPr>
              <w:t>Выводы о недели, описание опыта по внедрению новых эффективных элементов недели</w:t>
            </w:r>
          </w:p>
          <w:p w:rsidR="005202A6" w:rsidRPr="005202A6" w:rsidRDefault="005202A6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0"/>
                <w:szCs w:val="20"/>
              </w:rPr>
            </w:pPr>
            <w:r w:rsidRPr="00B140E2">
              <w:rPr>
                <w:sz w:val="20"/>
                <w:szCs w:val="20"/>
              </w:rPr>
              <w:t xml:space="preserve">Адрес сайта </w:t>
            </w:r>
            <w:r w:rsidR="00750E8A">
              <w:rPr>
                <w:sz w:val="20"/>
                <w:szCs w:val="20"/>
              </w:rPr>
              <w:t>Образовательной организации</w:t>
            </w:r>
            <w:r w:rsidRPr="00B140E2">
              <w:rPr>
                <w:sz w:val="20"/>
                <w:szCs w:val="20"/>
              </w:rPr>
              <w:t xml:space="preserve"> со ссылкой на информацию о проведении недели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50E8A" w:rsidTr="00EC17F6">
        <w:tc>
          <w:tcPr>
            <w:tcW w:w="1701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  <w:tc>
          <w:tcPr>
            <w:tcW w:w="851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Обучающихся</w:t>
            </w:r>
          </w:p>
        </w:tc>
        <w:tc>
          <w:tcPr>
            <w:tcW w:w="850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Родителей</w:t>
            </w:r>
          </w:p>
        </w:tc>
        <w:tc>
          <w:tcPr>
            <w:tcW w:w="993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Педагогов</w:t>
            </w:r>
          </w:p>
        </w:tc>
        <w:tc>
          <w:tcPr>
            <w:tcW w:w="3260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proofErr w:type="spellStart"/>
            <w:r>
              <w:t>Соц</w:t>
            </w:r>
            <w:proofErr w:type="gramStart"/>
            <w:r>
              <w:t>.п</w:t>
            </w:r>
            <w:proofErr w:type="gramEnd"/>
            <w:r>
              <w:t>артнеров</w:t>
            </w:r>
            <w:proofErr w:type="spellEnd"/>
            <w:r>
              <w:t xml:space="preserve"> (перечислить)</w:t>
            </w:r>
          </w:p>
        </w:tc>
        <w:tc>
          <w:tcPr>
            <w:tcW w:w="992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Обучающиеся</w:t>
            </w:r>
          </w:p>
        </w:tc>
        <w:tc>
          <w:tcPr>
            <w:tcW w:w="1134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 xml:space="preserve">Родители </w:t>
            </w:r>
          </w:p>
        </w:tc>
        <w:tc>
          <w:tcPr>
            <w:tcW w:w="1418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Педагоги</w:t>
            </w:r>
          </w:p>
        </w:tc>
        <w:tc>
          <w:tcPr>
            <w:tcW w:w="3543" w:type="dxa"/>
            <w:vMerge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</w:tr>
      <w:tr w:rsidR="00750E8A" w:rsidTr="00343F8A">
        <w:trPr>
          <w:trHeight w:val="772"/>
        </w:trPr>
        <w:tc>
          <w:tcPr>
            <w:tcW w:w="1701" w:type="dxa"/>
          </w:tcPr>
          <w:p w:rsidR="00750E8A" w:rsidRPr="005A541D" w:rsidRDefault="005A541D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5A541D">
              <w:rPr>
                <w:sz w:val="24"/>
                <w:szCs w:val="24"/>
              </w:rPr>
              <w:t>МКОУ «Мамаканская СОШ»</w:t>
            </w:r>
          </w:p>
        </w:tc>
        <w:tc>
          <w:tcPr>
            <w:tcW w:w="851" w:type="dxa"/>
            <w:vAlign w:val="center"/>
          </w:tcPr>
          <w:p w:rsidR="00750E8A" w:rsidRDefault="00343F8A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76</w:t>
            </w:r>
          </w:p>
        </w:tc>
        <w:tc>
          <w:tcPr>
            <w:tcW w:w="850" w:type="dxa"/>
            <w:vAlign w:val="center"/>
          </w:tcPr>
          <w:p w:rsidR="00750E8A" w:rsidRDefault="00750E8A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993" w:type="dxa"/>
            <w:vAlign w:val="center"/>
          </w:tcPr>
          <w:p w:rsidR="00750E8A" w:rsidRDefault="00343F8A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8</w:t>
            </w:r>
          </w:p>
        </w:tc>
        <w:tc>
          <w:tcPr>
            <w:tcW w:w="3260" w:type="dxa"/>
            <w:vAlign w:val="center"/>
          </w:tcPr>
          <w:p w:rsidR="00A367A5" w:rsidRDefault="00A367A5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line="240" w:lineRule="auto"/>
              <w:jc w:val="center"/>
            </w:pPr>
          </w:p>
        </w:tc>
        <w:tc>
          <w:tcPr>
            <w:tcW w:w="992" w:type="dxa"/>
            <w:vAlign w:val="center"/>
          </w:tcPr>
          <w:p w:rsidR="00750E8A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1134" w:type="dxa"/>
            <w:vAlign w:val="center"/>
          </w:tcPr>
          <w:p w:rsidR="00750E8A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1418" w:type="dxa"/>
            <w:vAlign w:val="center"/>
          </w:tcPr>
          <w:p w:rsidR="00750E8A" w:rsidRDefault="006457C3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5</w:t>
            </w:r>
          </w:p>
        </w:tc>
        <w:tc>
          <w:tcPr>
            <w:tcW w:w="3543" w:type="dxa"/>
            <w:vAlign w:val="center"/>
          </w:tcPr>
          <w:p w:rsidR="00343F8A" w:rsidRPr="00343F8A" w:rsidRDefault="00382DC3" w:rsidP="00343F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rFonts w:eastAsia="Calibri"/>
                <w:color w:val="000000"/>
                <w:spacing w:val="-1"/>
                <w:sz w:val="25"/>
                <w:szCs w:val="25"/>
              </w:rPr>
            </w:pPr>
            <w:hyperlink r:id="rId7" w:history="1"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https</w:t>
              </w:r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://</w:t>
              </w:r>
              <w:proofErr w:type="spellStart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mamakansosh</w:t>
              </w:r>
              <w:proofErr w:type="spellEnd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.</w:t>
              </w:r>
              <w:proofErr w:type="spellStart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gosuslugi</w:t>
              </w:r>
              <w:proofErr w:type="spellEnd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.</w:t>
              </w:r>
              <w:proofErr w:type="spellStart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ru</w:t>
              </w:r>
              <w:proofErr w:type="spellEnd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/</w:t>
              </w:r>
              <w:proofErr w:type="spellStart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glavnoe</w:t>
              </w:r>
              <w:proofErr w:type="spellEnd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/</w:t>
              </w:r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post</w:t>
              </w:r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-</w:t>
              </w:r>
              <w:proofErr w:type="spellStart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  <w:lang w:val="en-US"/>
                </w:rPr>
                <w:t>zdorove</w:t>
              </w:r>
              <w:proofErr w:type="spellEnd"/>
              <w:r w:rsidR="00343F8A" w:rsidRPr="007C7439">
                <w:rPr>
                  <w:rStyle w:val="a7"/>
                  <w:rFonts w:eastAsia="Calibri"/>
                  <w:spacing w:val="-1"/>
                  <w:sz w:val="25"/>
                  <w:szCs w:val="25"/>
                </w:rPr>
                <w:t>/</w:t>
              </w:r>
            </w:hyperlink>
          </w:p>
        </w:tc>
      </w:tr>
    </w:tbl>
    <w:p w:rsidR="00B061D2" w:rsidRDefault="00B061D2" w:rsidP="00A236AA">
      <w:pPr>
        <w:pStyle w:val="40"/>
        <w:shd w:val="clear" w:color="auto" w:fill="auto"/>
        <w:tabs>
          <w:tab w:val="left" w:pos="923"/>
          <w:tab w:val="left" w:leader="underscore" w:pos="7630"/>
        </w:tabs>
        <w:spacing w:after="245" w:line="277" w:lineRule="exact"/>
        <w:ind w:left="520"/>
      </w:pPr>
    </w:p>
    <w:tbl>
      <w:tblPr>
        <w:tblStyle w:val="ab"/>
        <w:tblW w:w="1486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7796"/>
        <w:gridCol w:w="2963"/>
        <w:gridCol w:w="1557"/>
      </w:tblGrid>
      <w:tr w:rsidR="00EC17F6" w:rsidTr="00343F8A">
        <w:trPr>
          <w:trHeight w:val="493"/>
        </w:trPr>
        <w:tc>
          <w:tcPr>
            <w:tcW w:w="709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796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2963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кто проводил</w:t>
            </w:r>
          </w:p>
        </w:tc>
        <w:tc>
          <w:tcPr>
            <w:tcW w:w="1557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CA0DF5" w:rsidTr="00343F8A">
        <w:trPr>
          <w:trHeight w:val="161"/>
        </w:trPr>
        <w:tc>
          <w:tcPr>
            <w:tcW w:w="709" w:type="dxa"/>
            <w:vAlign w:val="center"/>
          </w:tcPr>
          <w:p w:rsidR="00CA0DF5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A0DF5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796" w:type="dxa"/>
            <w:vAlign w:val="center"/>
          </w:tcPr>
          <w:p w:rsidR="00CA0DF5" w:rsidRDefault="00D22669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D22669">
              <w:rPr>
                <w:rFonts w:ascii="Times New Roman" w:hAnsi="Times New Roman"/>
                <w:sz w:val="24"/>
                <w:szCs w:val="24"/>
              </w:rPr>
              <w:t xml:space="preserve">просмотр и обсуждение социального ролика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22669">
              <w:rPr>
                <w:rFonts w:ascii="Times New Roman" w:hAnsi="Times New Roman"/>
                <w:sz w:val="24"/>
                <w:szCs w:val="24"/>
              </w:rPr>
              <w:t>ВИЧ знать,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2669">
              <w:rPr>
                <w:rFonts w:ascii="Times New Roman" w:hAnsi="Times New Roman"/>
                <w:sz w:val="24"/>
                <w:szCs w:val="24"/>
              </w:rPr>
              <w:t>чтобы жить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63" w:type="dxa"/>
            <w:vAlign w:val="center"/>
          </w:tcPr>
          <w:p w:rsidR="00CA0DF5" w:rsidRDefault="00CA0DF5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Рябикова С. А.</w:t>
            </w:r>
          </w:p>
        </w:tc>
        <w:tc>
          <w:tcPr>
            <w:tcW w:w="1557" w:type="dxa"/>
            <w:vAlign w:val="center"/>
          </w:tcPr>
          <w:p w:rsidR="00CA0DF5" w:rsidRDefault="00D22669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A0DF5" w:rsidTr="00343F8A">
        <w:trPr>
          <w:trHeight w:val="161"/>
        </w:trPr>
        <w:tc>
          <w:tcPr>
            <w:tcW w:w="709" w:type="dxa"/>
            <w:vAlign w:val="center"/>
          </w:tcPr>
          <w:p w:rsidR="00CA0DF5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A0DF5" w:rsidRPr="006D1631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796" w:type="dxa"/>
            <w:vAlign w:val="center"/>
          </w:tcPr>
          <w:p w:rsidR="00CA0DF5" w:rsidRDefault="00B414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и обсуждение </w:t>
            </w:r>
            <w:r w:rsidRPr="00B414FD">
              <w:rPr>
                <w:rFonts w:ascii="Times New Roman" w:hAnsi="Times New Roman"/>
                <w:sz w:val="24"/>
                <w:szCs w:val="24"/>
              </w:rPr>
              <w:t>социального ролика "</w:t>
            </w:r>
            <w:proofErr w:type="spellStart"/>
            <w:r w:rsidRPr="00B414FD">
              <w:rPr>
                <w:rFonts w:ascii="Times New Roman" w:hAnsi="Times New Roman"/>
                <w:sz w:val="24"/>
                <w:szCs w:val="24"/>
              </w:rPr>
              <w:t>Вич</w:t>
            </w:r>
            <w:proofErr w:type="spellEnd"/>
            <w:r w:rsidRPr="00B414FD">
              <w:rPr>
                <w:rFonts w:ascii="Times New Roman" w:hAnsi="Times New Roman"/>
                <w:sz w:val="24"/>
                <w:szCs w:val="24"/>
              </w:rPr>
              <w:t>/СПИД способы заражения. Как жить? Способы защ</w:t>
            </w:r>
            <w:r>
              <w:rPr>
                <w:rFonts w:ascii="Times New Roman" w:hAnsi="Times New Roman"/>
                <w:sz w:val="24"/>
                <w:szCs w:val="24"/>
              </w:rPr>
              <w:t>иты".</w:t>
            </w:r>
          </w:p>
        </w:tc>
        <w:tc>
          <w:tcPr>
            <w:tcW w:w="2963" w:type="dxa"/>
            <w:vAlign w:val="center"/>
          </w:tcPr>
          <w:p w:rsidR="00CA0DF5" w:rsidRDefault="00CA0DF5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Жданова В. С.</w:t>
            </w:r>
          </w:p>
        </w:tc>
        <w:tc>
          <w:tcPr>
            <w:tcW w:w="1557" w:type="dxa"/>
            <w:vAlign w:val="center"/>
          </w:tcPr>
          <w:p w:rsidR="00CA0DF5" w:rsidRDefault="00B414FD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A0DF5" w:rsidTr="00343F8A">
        <w:trPr>
          <w:trHeight w:val="332"/>
        </w:trPr>
        <w:tc>
          <w:tcPr>
            <w:tcW w:w="709" w:type="dxa"/>
            <w:vAlign w:val="center"/>
          </w:tcPr>
          <w:p w:rsidR="00CA0DF5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A0DF5" w:rsidRPr="006D1631" w:rsidRDefault="00CA0DF5" w:rsidP="00291783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163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796" w:type="dxa"/>
            <w:vAlign w:val="center"/>
          </w:tcPr>
          <w:p w:rsidR="00CA0DF5" w:rsidRDefault="006457C3" w:rsidP="0029178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6457C3">
              <w:rPr>
                <w:rFonts w:ascii="Times New Roman" w:hAnsi="Times New Roman"/>
                <w:sz w:val="24"/>
                <w:szCs w:val="24"/>
              </w:rPr>
              <w:t>просмотр и обсуждение социального ролика "</w:t>
            </w:r>
            <w:proofErr w:type="spellStart"/>
            <w:r w:rsidRPr="006457C3">
              <w:rPr>
                <w:rFonts w:ascii="Times New Roman" w:hAnsi="Times New Roman"/>
                <w:sz w:val="24"/>
                <w:szCs w:val="24"/>
              </w:rPr>
              <w:t>Вич</w:t>
            </w:r>
            <w:proofErr w:type="spellEnd"/>
            <w:r w:rsidRPr="006457C3">
              <w:rPr>
                <w:rFonts w:ascii="Times New Roman" w:hAnsi="Times New Roman"/>
                <w:sz w:val="24"/>
                <w:szCs w:val="24"/>
              </w:rPr>
              <w:t>/СПИД</w:t>
            </w:r>
            <w:r>
              <w:rPr>
                <w:rFonts w:ascii="Times New Roman" w:hAnsi="Times New Roman"/>
                <w:sz w:val="24"/>
                <w:szCs w:val="24"/>
              </w:rPr>
              <w:t>. С</w:t>
            </w:r>
            <w:r w:rsidRPr="006457C3">
              <w:rPr>
                <w:rFonts w:ascii="Times New Roman" w:hAnsi="Times New Roman"/>
                <w:sz w:val="24"/>
                <w:szCs w:val="24"/>
              </w:rPr>
              <w:t>пособы заражения. Как жить? Способы защиты".</w:t>
            </w:r>
          </w:p>
        </w:tc>
        <w:tc>
          <w:tcPr>
            <w:tcW w:w="2963" w:type="dxa"/>
            <w:vAlign w:val="center"/>
          </w:tcPr>
          <w:p w:rsidR="00CA0DF5" w:rsidRDefault="00CA0DF5" w:rsidP="00CA0D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О. Л.</w:t>
            </w:r>
          </w:p>
        </w:tc>
        <w:tc>
          <w:tcPr>
            <w:tcW w:w="1557" w:type="dxa"/>
            <w:vAlign w:val="center"/>
          </w:tcPr>
          <w:p w:rsidR="00CA0DF5" w:rsidRDefault="006457C3" w:rsidP="00F214E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71665B" w:rsidTr="00343F8A">
        <w:trPr>
          <w:trHeight w:val="404"/>
        </w:trPr>
        <w:tc>
          <w:tcPr>
            <w:tcW w:w="709" w:type="dxa"/>
            <w:vAlign w:val="center"/>
          </w:tcPr>
          <w:p w:rsidR="0071665B" w:rsidRDefault="0071665B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1665B" w:rsidRPr="006D1631" w:rsidRDefault="0071665B" w:rsidP="0071665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 АПО</w:t>
            </w:r>
          </w:p>
        </w:tc>
        <w:tc>
          <w:tcPr>
            <w:tcW w:w="7796" w:type="dxa"/>
            <w:vAlign w:val="center"/>
          </w:tcPr>
          <w:p w:rsidR="0071665B" w:rsidRDefault="00B414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«ВИЧ и СПИД - это болезнь</w:t>
            </w:r>
            <w:r w:rsidR="00D2266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63" w:type="dxa"/>
            <w:vAlign w:val="center"/>
          </w:tcPr>
          <w:p w:rsidR="0071665B" w:rsidRDefault="0071665B" w:rsidP="0071665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Т. А.</w:t>
            </w:r>
          </w:p>
        </w:tc>
        <w:tc>
          <w:tcPr>
            <w:tcW w:w="1557" w:type="dxa"/>
            <w:vAlign w:val="center"/>
          </w:tcPr>
          <w:p w:rsidR="0071665B" w:rsidRDefault="00B414FD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665B" w:rsidTr="00343F8A">
        <w:trPr>
          <w:trHeight w:val="404"/>
        </w:trPr>
        <w:tc>
          <w:tcPr>
            <w:tcW w:w="709" w:type="dxa"/>
            <w:vAlign w:val="center"/>
          </w:tcPr>
          <w:p w:rsidR="0071665B" w:rsidRDefault="0071665B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1665B" w:rsidRDefault="0071665B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5-9 АПО</w:t>
            </w:r>
          </w:p>
        </w:tc>
        <w:tc>
          <w:tcPr>
            <w:tcW w:w="7796" w:type="dxa"/>
            <w:vAlign w:val="center"/>
          </w:tcPr>
          <w:p w:rsidR="0071665B" w:rsidRDefault="00B414F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414FD">
              <w:rPr>
                <w:rFonts w:ascii="Times New Roman" w:hAnsi="Times New Roman"/>
                <w:sz w:val="24"/>
                <w:szCs w:val="24"/>
              </w:rPr>
              <w:t>ас общения "Стоп ВИЧ"</w:t>
            </w:r>
            <w:bookmarkStart w:id="0" w:name="_GoBack"/>
            <w:bookmarkEnd w:id="0"/>
          </w:p>
        </w:tc>
        <w:tc>
          <w:tcPr>
            <w:tcW w:w="2963" w:type="dxa"/>
            <w:vAlign w:val="center"/>
          </w:tcPr>
          <w:p w:rsidR="0071665B" w:rsidRDefault="0071665B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Обедина М. В.</w:t>
            </w:r>
          </w:p>
        </w:tc>
        <w:tc>
          <w:tcPr>
            <w:tcW w:w="1557" w:type="dxa"/>
            <w:vAlign w:val="center"/>
          </w:tcPr>
          <w:p w:rsidR="0071665B" w:rsidRDefault="00B414FD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43F8A" w:rsidTr="00343F8A">
        <w:trPr>
          <w:trHeight w:val="404"/>
        </w:trPr>
        <w:tc>
          <w:tcPr>
            <w:tcW w:w="709" w:type="dxa"/>
            <w:vAlign w:val="center"/>
          </w:tcPr>
          <w:p w:rsidR="00343F8A" w:rsidRDefault="00343F8A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43F8A" w:rsidRDefault="00343F8A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796" w:type="dxa"/>
            <w:vAlign w:val="center"/>
          </w:tcPr>
          <w:p w:rsidR="00343F8A" w:rsidRPr="00343F8A" w:rsidRDefault="00343F8A" w:rsidP="00382DC3">
            <w:pPr>
              <w:pStyle w:val="2"/>
              <w:shd w:val="clear" w:color="auto" w:fill="auto"/>
              <w:tabs>
                <w:tab w:val="left" w:pos="0"/>
              </w:tabs>
              <w:spacing w:after="0" w:line="240" w:lineRule="auto"/>
              <w:ind w:right="20"/>
              <w:jc w:val="left"/>
              <w:rPr>
                <w:rFonts w:cs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обучающихся в онлайн-опросе молодежи(15+), направленного на определение уровня компетенции в области профилактики распространения ВИЧ – инфекции (</w:t>
            </w:r>
            <w:hyperlink r:id="rId8" w:history="1">
              <w:r w:rsidRPr="007C7439">
                <w:rPr>
                  <w:rStyle w:val="a7"/>
                  <w:sz w:val="24"/>
                  <w:szCs w:val="24"/>
                  <w:lang w:val="en-US"/>
                </w:rPr>
                <w:t>www</w:t>
              </w:r>
              <w:r w:rsidRPr="007C7439">
                <w:rPr>
                  <w:rStyle w:val="a7"/>
                  <w:sz w:val="24"/>
                  <w:szCs w:val="24"/>
                </w:rPr>
                <w:t>.опрос-молодежи-о-</w:t>
              </w:r>
              <w:proofErr w:type="spellStart"/>
              <w:r w:rsidRPr="007C7439">
                <w:rPr>
                  <w:rStyle w:val="a7"/>
                  <w:sz w:val="24"/>
                  <w:szCs w:val="24"/>
                </w:rPr>
                <w:t>вич</w:t>
              </w:r>
              <w:proofErr w:type="spellEnd"/>
            </w:hyperlink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рф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963" w:type="dxa"/>
            <w:vAlign w:val="center"/>
          </w:tcPr>
          <w:p w:rsidR="00343F8A" w:rsidRDefault="00343F8A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Бельская О.Л. </w:t>
            </w:r>
          </w:p>
          <w:p w:rsidR="00343F8A" w:rsidRDefault="00343F8A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Жданова В.С.</w:t>
            </w:r>
          </w:p>
        </w:tc>
        <w:tc>
          <w:tcPr>
            <w:tcW w:w="1557" w:type="dxa"/>
            <w:vAlign w:val="center"/>
          </w:tcPr>
          <w:p w:rsidR="00343F8A" w:rsidRDefault="00343F8A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43F8A" w:rsidTr="00343F8A">
        <w:trPr>
          <w:trHeight w:val="404"/>
        </w:trPr>
        <w:tc>
          <w:tcPr>
            <w:tcW w:w="709" w:type="dxa"/>
            <w:vAlign w:val="center"/>
          </w:tcPr>
          <w:p w:rsidR="00343F8A" w:rsidRDefault="00343F8A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43F8A" w:rsidRDefault="004924BA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</w:t>
            </w:r>
          </w:p>
        </w:tc>
        <w:tc>
          <w:tcPr>
            <w:tcW w:w="7796" w:type="dxa"/>
            <w:vAlign w:val="center"/>
          </w:tcPr>
          <w:p w:rsidR="00343F8A" w:rsidRDefault="00343F8A" w:rsidP="00382DC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Всероссийском онлайн-опросе педагогов по профилактике распространения ВИЧ – инфекции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(</w:t>
            </w:r>
            <w:hyperlink r:id="rId9" w:history="1">
              <w:r w:rsidRPr="007C7439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7C7439">
                <w:rPr>
                  <w:rStyle w:val="a7"/>
                  <w:rFonts w:ascii="Times New Roman" w:hAnsi="Times New Roman"/>
                  <w:sz w:val="24"/>
                  <w:szCs w:val="24"/>
                </w:rPr>
                <w:t>.опрос-педагогов-о-</w:t>
              </w:r>
              <w:proofErr w:type="spellStart"/>
              <w:r w:rsidRPr="007C7439">
                <w:rPr>
                  <w:rStyle w:val="a7"/>
                  <w:rFonts w:ascii="Times New Roman" w:hAnsi="Times New Roman"/>
                  <w:sz w:val="24"/>
                  <w:szCs w:val="24"/>
                </w:rPr>
                <w:t>вич</w:t>
              </w:r>
              <w:proofErr w:type="spellEnd"/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63" w:type="dxa"/>
            <w:vAlign w:val="center"/>
          </w:tcPr>
          <w:p w:rsidR="00343F8A" w:rsidRDefault="00343F8A" w:rsidP="00343F8A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Бельская О.Л. </w:t>
            </w:r>
          </w:p>
          <w:p w:rsidR="00343F8A" w:rsidRDefault="00343F8A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Align w:val="center"/>
          </w:tcPr>
          <w:p w:rsidR="00343F8A" w:rsidRDefault="004924BA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D22669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D22669" w:rsidRDefault="00D22669" w:rsidP="00D22669">
      <w:pPr>
        <w:pStyle w:val="1"/>
      </w:pPr>
      <w:r>
        <w:br w:type="page"/>
      </w:r>
    </w:p>
    <w:p w:rsidR="00D22669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62A0F9" wp14:editId="19C63219">
            <wp:extent cx="3634547" cy="2873826"/>
            <wp:effectExtent l="0" t="0" r="0" b="0"/>
            <wp:docPr id="11" name="Рисунок 11" descr="D:\ФОТО 2020-\ПРОФИЛАКТИЧЕСКИЕ НЕДЕЛИ\2023-2024\фото\Здоровая семья\WhatsApp Image 2023-12-06 at 10.3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20-\ПРОФИЛАКТИЧЕСКИЕ НЕДЕЛИ\2023-2024\фото\Здоровая семья\WhatsApp Image 2023-12-06 at 10.31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b="28536"/>
                    <a:stretch/>
                  </pic:blipFill>
                  <pic:spPr bwMode="auto">
                    <a:xfrm>
                      <a:off x="0" y="0"/>
                      <a:ext cx="3634239" cy="287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FEBE3B" wp14:editId="22D49B07">
            <wp:extent cx="4721290" cy="2870138"/>
            <wp:effectExtent l="0" t="0" r="0" b="0"/>
            <wp:docPr id="13" name="Рисунок 13" descr="D:\ФОТО 2020-\ПРОФИЛАКТИЧЕСКИЕ НЕДЕЛИ\2023-2024\фото\Здоровая семья\WhatsApp Image 2023-12-06 at 10.3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20-\ПРОФИЛАКТИЧЕСКИЕ НЕДЕЛИ\2023-2024\фото\Здоровая семья\WhatsApp Image 2023-12-06 at 10.31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2" b="28555"/>
                    <a:stretch/>
                  </pic:blipFill>
                  <pic:spPr bwMode="auto">
                    <a:xfrm>
                      <a:off x="0" y="0"/>
                      <a:ext cx="4727013" cy="28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22669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D22669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4C1ADB" wp14:editId="6FAF300D">
            <wp:extent cx="2153944" cy="2873828"/>
            <wp:effectExtent l="0" t="0" r="0" b="0"/>
            <wp:docPr id="14" name="Рисунок 14" descr="D:\ФОТО 2020-\ПРОФИЛАКТИЧЕСКИЕ НЕДЕЛИ\2023-2024\фото\Здоровая семья\WhatsApp Image 2023-12-06 at 10.3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020-\ПРОФИЛАКТИЧЕСКИЕ НЕДЕЛИ\2023-2024\фото\Здоровая семья\WhatsApp Image 2023-12-06 at 10.31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56" cy="287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4EB3F2" wp14:editId="1D5A2355">
            <wp:extent cx="2155372" cy="2873231"/>
            <wp:effectExtent l="0" t="0" r="0" b="0"/>
            <wp:docPr id="7" name="Рисунок 7" descr="D:\ФОТО 2020-\ПРОФИЛАКТИЧЕСКИЕ НЕДЕЛИ\2023-2024\фото\Здоровая семья\WhatsApp Image 2023-12-06 at 08.11.4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0-\ПРОФИЛАКТИЧЕСКИЕ НЕДЕЛИ\2023-2024\фото\Здоровая семья\WhatsApp Image 2023-12-06 at 08.11.48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46" cy="28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263D1B" wp14:editId="50031C5C">
            <wp:extent cx="2146041" cy="2860791"/>
            <wp:effectExtent l="0" t="0" r="0" b="0"/>
            <wp:docPr id="10" name="Рисунок 10" descr="D:\ФОТО 2020-\ПРОФИЛАКТИЧЕСКИЕ НЕДЕЛИ\2023-2024\фото\Здоровая семья\WhatsApp Image 2023-12-06 at 08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20-\ПРОФИЛАКТИЧЕСКИЕ НЕДЕЛИ\2023-2024\фото\Здоровая семья\WhatsApp Image 2023-12-06 at 08.11.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06" cy="28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63D050" wp14:editId="6A3B4D33">
            <wp:extent cx="2148822" cy="2864498"/>
            <wp:effectExtent l="0" t="0" r="0" b="0"/>
            <wp:docPr id="9" name="Рисунок 9" descr="D:\ФОТО 2020-\ПРОФИЛАКТИЧЕСКИЕ НЕДЕЛИ\2023-2024\фото\Здоровая семья\WhatsApp Image 2023-12-06 at 08.11.4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0-\ПРОФИЛАКТИЧЕСКИЕ НЕДЕЛИ\2023-2024\фото\Здоровая семья\WhatsApp Image 2023-12-06 at 08.11.49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61" cy="28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F" w:rsidRDefault="009C0BDF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E89644" wp14:editId="7AD99640">
            <wp:extent cx="2449061" cy="3264734"/>
            <wp:effectExtent l="0" t="0" r="0" b="0"/>
            <wp:docPr id="5" name="Рисунок 5" descr="D:\ФОТО 2020-\ПРОФИЛАКТИЧЕСКИЕ НЕДЕЛИ\2023-2024\фото\Здоровая семья\WhatsApp Image 2023-12-06 at 08.1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-\ПРОФИЛАКТИЧЕСКИЕ НЕДЕЛИ\2023-2024\фото\Здоровая семья\WhatsApp Image 2023-12-06 at 08.10.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55" cy="32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="00D226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91158B" wp14:editId="40F43795">
            <wp:extent cx="2448490" cy="3263973"/>
            <wp:effectExtent l="0" t="0" r="0" b="0"/>
            <wp:docPr id="8" name="Рисунок 8" descr="D:\ФОТО 2020-\ПРОФИЛАКТИЧЕСКИЕ НЕДЕЛИ\2023-2024\фото\Здоровая семья\WhatsApp Image 2023-12-06 at 08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0-\ПРОФИЛАКТИЧЕСКИЕ НЕДЕЛИ\2023-2024\фото\Здоровая семья\WhatsApp Image 2023-12-06 at 08.11.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81" cy="32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669">
        <w:rPr>
          <w:rFonts w:ascii="Times New Roman" w:hAnsi="Times New Roman"/>
          <w:sz w:val="24"/>
          <w:szCs w:val="24"/>
        </w:rPr>
        <w:t xml:space="preserve">   </w:t>
      </w:r>
      <w:r w:rsidR="00D226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0530E8" wp14:editId="06323610">
            <wp:extent cx="4354285" cy="3265714"/>
            <wp:effectExtent l="0" t="0" r="0" b="0"/>
            <wp:docPr id="4" name="Рисунок 4" descr="D:\ФОТО 2020-\ПРОФИЛАКТИЧЕСКИЕ НЕДЕЛИ\2023-2024\фото\Здоровая семья\WhatsApp Image 2023-12-02 at 15.5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-\ПРОФИЛАКТИЧЕСКИЕ НЕДЕЛИ\2023-2024\фото\Здоровая семья\WhatsApp Image 2023-12-02 at 15.56.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87" cy="32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DF" w:rsidRDefault="009C0BDF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9C0BDF" w:rsidRDefault="009C0BDF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1061D3" wp14:editId="5685DF3A">
            <wp:extent cx="8672945" cy="3185389"/>
            <wp:effectExtent l="0" t="0" r="0" b="0"/>
            <wp:docPr id="2" name="Рисунок 2" descr="D:\ФОТО 2020-\ПРОФИЛАКТИЧЕСКИЕ НЕДЕЛИ\2023-2024\фото\Здоровая семья\WhatsApp Image 2023-12-01 at 13.1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-\ПРОФИЛАКТИЧЕСКИЕ НЕДЕЛИ\2023-2024\фото\Здоровая семья\WhatsApp Image 2023-12-01 at 13.16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5" t="16898" r="10909" b="26775"/>
                    <a:stretch/>
                  </pic:blipFill>
                  <pic:spPr bwMode="auto">
                    <a:xfrm>
                      <a:off x="0" y="0"/>
                      <a:ext cx="8691544" cy="31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7C3" w:rsidRDefault="009C0BDF" w:rsidP="00852A91">
      <w:pPr>
        <w:pStyle w:val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D2266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94255" cy="3013902"/>
            <wp:effectExtent l="0" t="0" r="0" b="0"/>
            <wp:docPr id="1" name="Рисунок 1" descr="D:\ФОТО 2020-\ПРОФИЛАКТИЧЕСКИЕ НЕДЕЛИ\2023-2024\фото\Здоровая семья\WhatsApp Image 2023-12-01 at 13.1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-\ПРОФИЛАКТИЧЕСКИЕ НЕДЕЛИ\2023-2024\фото\Здоровая семья\WhatsApp Image 2023-12-01 at 13.16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7"/>
                    <a:stretch/>
                  </pic:blipFill>
                  <pic:spPr bwMode="auto">
                    <a:xfrm>
                      <a:off x="0" y="0"/>
                      <a:ext cx="8301232" cy="30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7C3" w:rsidRPr="006457C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57C3" w:rsidRDefault="006457C3" w:rsidP="00852A91">
      <w:pPr>
        <w:pStyle w:val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57C3" w:rsidRDefault="006457C3" w:rsidP="00852A91">
      <w:pPr>
        <w:pStyle w:val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57C3" w:rsidRDefault="006457C3" w:rsidP="00852A91">
      <w:pPr>
        <w:pStyle w:val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57C3" w:rsidRDefault="006457C3" w:rsidP="00852A91">
      <w:pPr>
        <w:pStyle w:val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57C3" w:rsidRDefault="006457C3" w:rsidP="00852A91">
      <w:pPr>
        <w:pStyle w:val="1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78" w:rsidRDefault="00343F8A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8C7FA4" wp14:editId="3C74BFC0">
            <wp:extent cx="4461164" cy="34525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5199" t="24598" r="19090" b="40028"/>
                    <a:stretch/>
                  </pic:blipFill>
                  <pic:spPr bwMode="auto">
                    <a:xfrm>
                      <a:off x="0" y="0"/>
                      <a:ext cx="4473291" cy="346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7C3">
        <w:rPr>
          <w:rFonts w:ascii="Times New Roman" w:hAnsi="Times New Roman"/>
          <w:sz w:val="24"/>
          <w:szCs w:val="24"/>
        </w:rPr>
        <w:t xml:space="preserve">         </w:t>
      </w:r>
      <w:r w:rsidR="00366374">
        <w:rPr>
          <w:noProof/>
          <w:lang w:eastAsia="ru-RU"/>
        </w:rPr>
        <w:drawing>
          <wp:inline distT="0" distB="0" distL="0" distR="0" wp14:anchorId="68B58877" wp14:editId="17413053">
            <wp:extent cx="4786223" cy="23701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5450" t="60683" r="18320" b="16224"/>
                    <a:stretch/>
                  </pic:blipFill>
                  <pic:spPr bwMode="auto">
                    <a:xfrm>
                      <a:off x="0" y="0"/>
                      <a:ext cx="4811905" cy="238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374" w:rsidRDefault="00366374" w:rsidP="00343F8A">
      <w:pPr>
        <w:pStyle w:val="1"/>
        <w:rPr>
          <w:rFonts w:ascii="Times New Roman" w:hAnsi="Times New Roman"/>
          <w:sz w:val="24"/>
          <w:szCs w:val="24"/>
        </w:rPr>
      </w:pPr>
    </w:p>
    <w:p w:rsidR="00366374" w:rsidRDefault="00366374" w:rsidP="00343F8A">
      <w:pPr>
        <w:pStyle w:val="1"/>
        <w:rPr>
          <w:rFonts w:ascii="Times New Roman" w:hAnsi="Times New Roman"/>
          <w:sz w:val="24"/>
          <w:szCs w:val="24"/>
        </w:rPr>
      </w:pPr>
    </w:p>
    <w:p w:rsidR="00366374" w:rsidRDefault="00366374" w:rsidP="00343F8A">
      <w:pPr>
        <w:pStyle w:val="1"/>
        <w:rPr>
          <w:rFonts w:ascii="Times New Roman" w:hAnsi="Times New Roman"/>
          <w:sz w:val="24"/>
          <w:szCs w:val="24"/>
        </w:rPr>
      </w:pPr>
    </w:p>
    <w:p w:rsidR="00366374" w:rsidRDefault="00366374" w:rsidP="00343F8A">
      <w:pPr>
        <w:pStyle w:val="1"/>
        <w:rPr>
          <w:rFonts w:ascii="Times New Roman" w:hAnsi="Times New Roman"/>
          <w:sz w:val="24"/>
          <w:szCs w:val="24"/>
        </w:rPr>
      </w:pPr>
    </w:p>
    <w:p w:rsidR="00366374" w:rsidRDefault="00366374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7B77A9" wp14:editId="09459680">
            <wp:extent cx="3094182" cy="21272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816" t="27005" r="29462" b="17113"/>
                    <a:stretch/>
                  </pic:blipFill>
                  <pic:spPr bwMode="auto">
                    <a:xfrm>
                      <a:off x="0" y="0"/>
                      <a:ext cx="3104705" cy="213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AA439E">
        <w:rPr>
          <w:noProof/>
          <w:lang w:eastAsia="ru-RU"/>
        </w:rPr>
        <w:drawing>
          <wp:inline distT="0" distB="0" distL="0" distR="0" wp14:anchorId="335E3B90" wp14:editId="0E305773">
            <wp:extent cx="3005207" cy="2096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117" t="27004" r="29613" b="16846"/>
                    <a:stretch/>
                  </pic:blipFill>
                  <pic:spPr bwMode="auto">
                    <a:xfrm>
                      <a:off x="0" y="0"/>
                      <a:ext cx="3012430" cy="210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439E">
        <w:rPr>
          <w:noProof/>
          <w:lang w:eastAsia="ru-RU"/>
        </w:rPr>
        <w:t xml:space="preserve"> </w:t>
      </w:r>
      <w:r w:rsidR="00AA439E">
        <w:rPr>
          <w:noProof/>
          <w:lang w:eastAsia="ru-RU"/>
        </w:rPr>
        <w:drawing>
          <wp:inline distT="0" distB="0" distL="0" distR="0" wp14:anchorId="27F73AF2" wp14:editId="529D0F15">
            <wp:extent cx="3045425" cy="21328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267" t="27005" r="30064" b="17379"/>
                    <a:stretch/>
                  </pic:blipFill>
                  <pic:spPr bwMode="auto">
                    <a:xfrm>
                      <a:off x="0" y="0"/>
                      <a:ext cx="3053557" cy="213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39E" w:rsidRDefault="00AA439E" w:rsidP="00343F8A">
      <w:pPr>
        <w:pStyle w:val="1"/>
        <w:rPr>
          <w:rFonts w:ascii="Times New Roman" w:hAnsi="Times New Roman"/>
          <w:sz w:val="24"/>
          <w:szCs w:val="24"/>
        </w:rPr>
      </w:pPr>
    </w:p>
    <w:p w:rsidR="00AA439E" w:rsidRDefault="00AA439E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D3AC3D" wp14:editId="0C948319">
            <wp:extent cx="3086098" cy="21613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568" t="27540" r="29763" b="16844"/>
                    <a:stretch/>
                  </pic:blipFill>
                  <pic:spPr bwMode="auto">
                    <a:xfrm>
                      <a:off x="0" y="0"/>
                      <a:ext cx="3096352" cy="216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B0D4BF" wp14:editId="1CE8FE25">
            <wp:extent cx="3011054" cy="21391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568" t="26471" r="29763" b="17112"/>
                    <a:stretch/>
                  </pic:blipFill>
                  <pic:spPr bwMode="auto">
                    <a:xfrm>
                      <a:off x="0" y="0"/>
                      <a:ext cx="3016590" cy="21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02DC02" wp14:editId="2FD1D565">
            <wp:extent cx="3140363" cy="21773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267" t="27005" r="29613" b="17379"/>
                    <a:stretch/>
                  </pic:blipFill>
                  <pic:spPr bwMode="auto">
                    <a:xfrm>
                      <a:off x="0" y="0"/>
                      <a:ext cx="3146136" cy="218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39E" w:rsidRDefault="00AA439E" w:rsidP="00343F8A">
      <w:pPr>
        <w:pStyle w:val="1"/>
        <w:rPr>
          <w:rFonts w:ascii="Times New Roman" w:hAnsi="Times New Roman"/>
          <w:sz w:val="24"/>
          <w:szCs w:val="24"/>
        </w:rPr>
      </w:pPr>
    </w:p>
    <w:p w:rsidR="00AA439E" w:rsidRDefault="00AA439E" w:rsidP="00343F8A">
      <w:pPr>
        <w:pStyle w:val="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9E3D8B" wp14:editId="72933CCA">
            <wp:extent cx="3241964" cy="23061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868" t="27273" r="30366" b="17380"/>
                    <a:stretch/>
                  </pic:blipFill>
                  <pic:spPr bwMode="auto">
                    <a:xfrm>
                      <a:off x="0" y="0"/>
                      <a:ext cx="3247925" cy="231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0F3">
        <w:rPr>
          <w:rFonts w:ascii="Times New Roman" w:hAnsi="Times New Roman"/>
          <w:sz w:val="24"/>
          <w:szCs w:val="24"/>
        </w:rPr>
        <w:t xml:space="preserve"> </w:t>
      </w:r>
      <w:r w:rsidR="008F50F3">
        <w:rPr>
          <w:noProof/>
          <w:lang w:eastAsia="ru-RU"/>
        </w:rPr>
        <w:t xml:space="preserve"> </w:t>
      </w:r>
      <w:r w:rsidR="008F50F3">
        <w:rPr>
          <w:noProof/>
          <w:lang w:eastAsia="ru-RU"/>
        </w:rPr>
        <w:drawing>
          <wp:inline distT="0" distB="0" distL="0" distR="0" wp14:anchorId="5FF4A779" wp14:editId="47C9B3FC">
            <wp:extent cx="3334328" cy="23362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019" t="27273" r="29763" b="17647"/>
                    <a:stretch/>
                  </pic:blipFill>
                  <pic:spPr bwMode="auto">
                    <a:xfrm>
                      <a:off x="0" y="0"/>
                      <a:ext cx="3340459" cy="234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439E" w:rsidSect="00343F8A">
      <w:pgSz w:w="16838" w:h="11906" w:orient="landscape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charset w:val="8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 w:val="0"/>
        <w:bCs w:val="0"/>
        <w:i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"/>
      <w:lvlJc w:val="left"/>
      <w:pPr>
        <w:tabs>
          <w:tab w:val="num" w:pos="0"/>
        </w:tabs>
        <w:ind w:left="644" w:hanging="360"/>
      </w:pPr>
      <w:rPr>
        <w:rFonts w:ascii="Symbol" w:hAnsi="Symbol" w:cs="Times New Roman"/>
        <w:bCs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Times New Roman"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Times New Roman"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-360"/>
        </w:tabs>
        <w:ind w:left="1069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"/>
      <w:lvlJc w:val="left"/>
      <w:pPr>
        <w:tabs>
          <w:tab w:val="num" w:pos="-360"/>
        </w:tabs>
        <w:ind w:left="3229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5389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829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93E366F"/>
    <w:multiLevelType w:val="multilevel"/>
    <w:tmpl w:val="1CA2D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3632FE"/>
    <w:multiLevelType w:val="hybridMultilevel"/>
    <w:tmpl w:val="CB80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D146A"/>
    <w:multiLevelType w:val="hybridMultilevel"/>
    <w:tmpl w:val="F52C466A"/>
    <w:lvl w:ilvl="0" w:tplc="2018A6E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951D8"/>
    <w:multiLevelType w:val="hybridMultilevel"/>
    <w:tmpl w:val="260ABE7A"/>
    <w:lvl w:ilvl="0" w:tplc="C1823F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6AA"/>
    <w:rsid w:val="000013A0"/>
    <w:rsid w:val="00010C8F"/>
    <w:rsid w:val="000112AB"/>
    <w:rsid w:val="00016068"/>
    <w:rsid w:val="00055869"/>
    <w:rsid w:val="00085AFF"/>
    <w:rsid w:val="00094749"/>
    <w:rsid w:val="000B734E"/>
    <w:rsid w:val="000C77CE"/>
    <w:rsid w:val="000F5D82"/>
    <w:rsid w:val="000F6080"/>
    <w:rsid w:val="00104572"/>
    <w:rsid w:val="0011287D"/>
    <w:rsid w:val="00124DDD"/>
    <w:rsid w:val="00144B5D"/>
    <w:rsid w:val="00154D07"/>
    <w:rsid w:val="0016073C"/>
    <w:rsid w:val="00167393"/>
    <w:rsid w:val="001B435C"/>
    <w:rsid w:val="00205002"/>
    <w:rsid w:val="00215FAF"/>
    <w:rsid w:val="00251988"/>
    <w:rsid w:val="00253E9C"/>
    <w:rsid w:val="00281C01"/>
    <w:rsid w:val="00300729"/>
    <w:rsid w:val="00343556"/>
    <w:rsid w:val="00343F8A"/>
    <w:rsid w:val="003537FC"/>
    <w:rsid w:val="00366374"/>
    <w:rsid w:val="00380276"/>
    <w:rsid w:val="00382DC3"/>
    <w:rsid w:val="003C00F8"/>
    <w:rsid w:val="003D50E2"/>
    <w:rsid w:val="003F3E1B"/>
    <w:rsid w:val="00402C24"/>
    <w:rsid w:val="00461872"/>
    <w:rsid w:val="00475FC4"/>
    <w:rsid w:val="004924BA"/>
    <w:rsid w:val="004A4383"/>
    <w:rsid w:val="004D2F7A"/>
    <w:rsid w:val="004F6AA5"/>
    <w:rsid w:val="00503A11"/>
    <w:rsid w:val="005202A6"/>
    <w:rsid w:val="00545CAD"/>
    <w:rsid w:val="00563E46"/>
    <w:rsid w:val="00575D08"/>
    <w:rsid w:val="005A541D"/>
    <w:rsid w:val="005B33D9"/>
    <w:rsid w:val="005C3EC7"/>
    <w:rsid w:val="005C462C"/>
    <w:rsid w:val="005C4BD3"/>
    <w:rsid w:val="005D0482"/>
    <w:rsid w:val="005D661B"/>
    <w:rsid w:val="006156B7"/>
    <w:rsid w:val="00621AAB"/>
    <w:rsid w:val="00625C31"/>
    <w:rsid w:val="0063128C"/>
    <w:rsid w:val="006457C3"/>
    <w:rsid w:val="0065314F"/>
    <w:rsid w:val="00680DC0"/>
    <w:rsid w:val="0069148F"/>
    <w:rsid w:val="006D1631"/>
    <w:rsid w:val="0070648B"/>
    <w:rsid w:val="0071665B"/>
    <w:rsid w:val="00724326"/>
    <w:rsid w:val="00750E8A"/>
    <w:rsid w:val="00774057"/>
    <w:rsid w:val="007967C5"/>
    <w:rsid w:val="007C31AE"/>
    <w:rsid w:val="007F047E"/>
    <w:rsid w:val="00803F8B"/>
    <w:rsid w:val="00813C06"/>
    <w:rsid w:val="00824D1E"/>
    <w:rsid w:val="00831A53"/>
    <w:rsid w:val="00852A91"/>
    <w:rsid w:val="008A4278"/>
    <w:rsid w:val="008C457E"/>
    <w:rsid w:val="008E2FCE"/>
    <w:rsid w:val="008F206F"/>
    <w:rsid w:val="008F50F3"/>
    <w:rsid w:val="00901911"/>
    <w:rsid w:val="00904560"/>
    <w:rsid w:val="009138F8"/>
    <w:rsid w:val="00926211"/>
    <w:rsid w:val="00930E6B"/>
    <w:rsid w:val="00942358"/>
    <w:rsid w:val="0094316B"/>
    <w:rsid w:val="009479C2"/>
    <w:rsid w:val="00973E2E"/>
    <w:rsid w:val="009C0BDF"/>
    <w:rsid w:val="009D15FC"/>
    <w:rsid w:val="009D5EBE"/>
    <w:rsid w:val="009E0DF8"/>
    <w:rsid w:val="009E1121"/>
    <w:rsid w:val="009E4282"/>
    <w:rsid w:val="00A10651"/>
    <w:rsid w:val="00A236AA"/>
    <w:rsid w:val="00A367A5"/>
    <w:rsid w:val="00A4646A"/>
    <w:rsid w:val="00A576CE"/>
    <w:rsid w:val="00A62E43"/>
    <w:rsid w:val="00AA439E"/>
    <w:rsid w:val="00AF4594"/>
    <w:rsid w:val="00B061D2"/>
    <w:rsid w:val="00B140E2"/>
    <w:rsid w:val="00B158CD"/>
    <w:rsid w:val="00B40AE3"/>
    <w:rsid w:val="00B414FD"/>
    <w:rsid w:val="00B57DB5"/>
    <w:rsid w:val="00B74266"/>
    <w:rsid w:val="00B810B4"/>
    <w:rsid w:val="00BC202C"/>
    <w:rsid w:val="00C01FD7"/>
    <w:rsid w:val="00C124D4"/>
    <w:rsid w:val="00C23614"/>
    <w:rsid w:val="00C35B4E"/>
    <w:rsid w:val="00C3672A"/>
    <w:rsid w:val="00C411B1"/>
    <w:rsid w:val="00C561F5"/>
    <w:rsid w:val="00C65B1B"/>
    <w:rsid w:val="00C855FC"/>
    <w:rsid w:val="00C85883"/>
    <w:rsid w:val="00CA0DF5"/>
    <w:rsid w:val="00CB29BC"/>
    <w:rsid w:val="00CE3981"/>
    <w:rsid w:val="00CF1CDE"/>
    <w:rsid w:val="00CF5F80"/>
    <w:rsid w:val="00D22669"/>
    <w:rsid w:val="00D23B65"/>
    <w:rsid w:val="00D2500E"/>
    <w:rsid w:val="00D25072"/>
    <w:rsid w:val="00D55D9E"/>
    <w:rsid w:val="00D6342B"/>
    <w:rsid w:val="00D93975"/>
    <w:rsid w:val="00DB15A3"/>
    <w:rsid w:val="00DC0D55"/>
    <w:rsid w:val="00DE4BB8"/>
    <w:rsid w:val="00DF6F78"/>
    <w:rsid w:val="00E024CD"/>
    <w:rsid w:val="00EC17F6"/>
    <w:rsid w:val="00ED5BEC"/>
    <w:rsid w:val="00EE15A6"/>
    <w:rsid w:val="00EE61E6"/>
    <w:rsid w:val="00EF4FC0"/>
    <w:rsid w:val="00F00C6F"/>
    <w:rsid w:val="00F214E0"/>
    <w:rsid w:val="00F550A7"/>
    <w:rsid w:val="00F77D00"/>
    <w:rsid w:val="00F81337"/>
    <w:rsid w:val="00FB675D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A236AA"/>
    <w:pPr>
      <w:spacing w:line="240" w:lineRule="auto"/>
      <w:jc w:val="both"/>
    </w:pPr>
    <w:rPr>
      <w:rFonts w:eastAsia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76CE"/>
    <w:pPr>
      <w:spacing w:after="0" w:line="240" w:lineRule="auto"/>
      <w:jc w:val="both"/>
    </w:pPr>
    <w:rPr>
      <w:spacing w:val="8"/>
      <w:kern w:val="14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76CE"/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paragraph" w:customStyle="1" w:styleId="1">
    <w:name w:val="Без интервала1"/>
    <w:rsid w:val="00A236AA"/>
    <w:pPr>
      <w:spacing w:after="0" w:line="240" w:lineRule="auto"/>
    </w:pPr>
    <w:rPr>
      <w:rFonts w:ascii="Calibri" w:hAnsi="Calibri"/>
      <w:sz w:val="22"/>
      <w:szCs w:val="22"/>
    </w:rPr>
  </w:style>
  <w:style w:type="paragraph" w:styleId="3">
    <w:name w:val="Body Text 3"/>
    <w:basedOn w:val="a"/>
    <w:link w:val="30"/>
    <w:rsid w:val="00A236AA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236AA"/>
    <w:rPr>
      <w:sz w:val="16"/>
      <w:szCs w:val="16"/>
      <w:lang w:eastAsia="ru-RU"/>
    </w:rPr>
  </w:style>
  <w:style w:type="character" w:styleId="a5">
    <w:name w:val="Strong"/>
    <w:qFormat/>
    <w:rsid w:val="00A236AA"/>
    <w:rPr>
      <w:rFonts w:ascii="Times New Roman" w:hAnsi="Times New Roman" w:cs="Times New Roman" w:hint="default"/>
      <w:b/>
      <w:bCs/>
    </w:rPr>
  </w:style>
  <w:style w:type="character" w:customStyle="1" w:styleId="4">
    <w:name w:val="Основной текст (4)_"/>
    <w:basedOn w:val="a0"/>
    <w:link w:val="40"/>
    <w:rsid w:val="00A236AA"/>
    <w:rPr>
      <w:sz w:val="22"/>
      <w:szCs w:val="22"/>
      <w:shd w:val="clear" w:color="auto" w:fill="FFFFFF"/>
    </w:rPr>
  </w:style>
  <w:style w:type="character" w:customStyle="1" w:styleId="a6">
    <w:name w:val="Основной текст_"/>
    <w:basedOn w:val="a0"/>
    <w:link w:val="2"/>
    <w:rsid w:val="00A236AA"/>
    <w:rPr>
      <w:spacing w:val="10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22"/>
    </w:rPr>
  </w:style>
  <w:style w:type="paragraph" w:customStyle="1" w:styleId="2">
    <w:name w:val="Основной текст2"/>
    <w:basedOn w:val="a"/>
    <w:link w:val="a6"/>
    <w:rsid w:val="00A236AA"/>
    <w:pPr>
      <w:shd w:val="clear" w:color="auto" w:fill="FFFFFF"/>
      <w:spacing w:after="840" w:line="324" w:lineRule="exact"/>
    </w:pPr>
    <w:rPr>
      <w:rFonts w:eastAsia="Times New Roman"/>
      <w:spacing w:val="10"/>
      <w:sz w:val="25"/>
      <w:szCs w:val="25"/>
    </w:rPr>
  </w:style>
  <w:style w:type="character" w:styleId="a7">
    <w:name w:val="Hyperlink"/>
    <w:basedOn w:val="a0"/>
    <w:rsid w:val="00A236AA"/>
    <w:rPr>
      <w:color w:val="0066CC"/>
      <w:u w:val="single"/>
    </w:rPr>
  </w:style>
  <w:style w:type="character" w:customStyle="1" w:styleId="10">
    <w:name w:val="Основной текст1"/>
    <w:basedOn w:val="a6"/>
    <w:rsid w:val="00A236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single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A236AA"/>
  </w:style>
  <w:style w:type="paragraph" w:customStyle="1" w:styleId="11">
    <w:name w:val="Обычный (веб)1"/>
    <w:basedOn w:val="a"/>
    <w:rsid w:val="00A236AA"/>
    <w:pPr>
      <w:suppressAutoHyphens/>
      <w:spacing w:before="100" w:after="100" w:line="100" w:lineRule="atLeast"/>
      <w:jc w:val="left"/>
    </w:pPr>
    <w:rPr>
      <w:rFonts w:eastAsia="Times New Roman"/>
      <w:szCs w:val="24"/>
      <w:lang w:eastAsia="zh-CN"/>
    </w:rPr>
  </w:style>
  <w:style w:type="paragraph" w:customStyle="1" w:styleId="12">
    <w:name w:val="Абзац списка1"/>
    <w:basedOn w:val="a"/>
    <w:rsid w:val="00A236AA"/>
    <w:pPr>
      <w:suppressAutoHyphens/>
      <w:spacing w:line="276" w:lineRule="auto"/>
      <w:ind w:left="720"/>
      <w:jc w:val="left"/>
    </w:pPr>
    <w:rPr>
      <w:rFonts w:ascii="Calibri" w:eastAsia="Droid Sans Fallback" w:hAnsi="Calibri"/>
      <w:sz w:val="22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A236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6AA"/>
    <w:rPr>
      <w:rFonts w:ascii="Tahoma" w:eastAsia="Calibri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A236AA"/>
    <w:rPr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236AA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236AA"/>
    <w:rPr>
      <w:sz w:val="16"/>
      <w:szCs w:val="16"/>
      <w:shd w:val="clear" w:color="auto" w:fill="FFFFFF"/>
    </w:rPr>
  </w:style>
  <w:style w:type="character" w:customStyle="1" w:styleId="81">
    <w:name w:val="Основной текст (8) + Полужирный"/>
    <w:basedOn w:val="8"/>
    <w:rsid w:val="00A236AA"/>
    <w:rPr>
      <w:b/>
      <w:bCs/>
      <w:sz w:val="16"/>
      <w:szCs w:val="16"/>
      <w:shd w:val="clear" w:color="auto" w:fill="FFFFFF"/>
    </w:rPr>
  </w:style>
  <w:style w:type="character" w:customStyle="1" w:styleId="8125pt0pt">
    <w:name w:val="Основной текст (8) + 12;5 pt;Интервал 0 pt"/>
    <w:basedOn w:val="8"/>
    <w:rsid w:val="00A236AA"/>
    <w:rPr>
      <w:spacing w:val="10"/>
      <w:sz w:val="25"/>
      <w:szCs w:val="25"/>
      <w:shd w:val="clear" w:color="auto" w:fill="FFFFFF"/>
    </w:rPr>
  </w:style>
  <w:style w:type="character" w:customStyle="1" w:styleId="78pt">
    <w:name w:val="Основной текст (7) + 8 pt;Не полужирный"/>
    <w:basedOn w:val="7"/>
    <w:rsid w:val="00A236AA"/>
    <w:rPr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236AA"/>
    <w:pPr>
      <w:shd w:val="clear" w:color="auto" w:fill="FFFFFF"/>
      <w:spacing w:after="0" w:line="205" w:lineRule="exact"/>
      <w:jc w:val="right"/>
    </w:pPr>
    <w:rPr>
      <w:rFonts w:eastAsia="Times New Roman"/>
      <w:sz w:val="16"/>
      <w:szCs w:val="16"/>
    </w:rPr>
  </w:style>
  <w:style w:type="paragraph" w:customStyle="1" w:styleId="70">
    <w:name w:val="Основной текст (7)"/>
    <w:basedOn w:val="a"/>
    <w:link w:val="7"/>
    <w:rsid w:val="00A236AA"/>
    <w:pPr>
      <w:shd w:val="clear" w:color="auto" w:fill="FFFFFF"/>
      <w:spacing w:after="0" w:line="230" w:lineRule="exact"/>
      <w:jc w:val="center"/>
    </w:pPr>
    <w:rPr>
      <w:rFonts w:eastAsia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16"/>
      <w:szCs w:val="16"/>
    </w:rPr>
  </w:style>
  <w:style w:type="paragraph" w:styleId="aa">
    <w:name w:val="List Paragraph"/>
    <w:basedOn w:val="a"/>
    <w:uiPriority w:val="34"/>
    <w:qFormat/>
    <w:rsid w:val="00D6342B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ab">
    <w:name w:val="Table Grid"/>
    <w:basedOn w:val="a1"/>
    <w:uiPriority w:val="59"/>
    <w:rsid w:val="00B06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6;&#1087;&#1088;&#1086;&#1089;-&#1084;&#1086;&#1083;&#1086;&#1076;&#1077;&#1078;&#1080;-&#1086;-&#1074;&#1080;&#1095;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mamakansosh.gosuslugi.ru/glavnoe/post-zdorov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&#1086;&#1087;&#1088;&#1086;&#1089;-&#1087;&#1077;&#1076;&#1072;&#1075;&#1086;&#1075;&#1086;&#1074;-&#1086;-&#1074;&#1080;&#1095;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93482-010D-42DE-95BB-9E8577F7D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Оксана Леонидовна</cp:lastModifiedBy>
  <cp:revision>52</cp:revision>
  <cp:lastPrinted>2018-10-03T07:01:00Z</cp:lastPrinted>
  <dcterms:created xsi:type="dcterms:W3CDTF">2018-10-03T07:01:00Z</dcterms:created>
  <dcterms:modified xsi:type="dcterms:W3CDTF">2023-12-09T05:41:00Z</dcterms:modified>
</cp:coreProperties>
</file>